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113D7" w14:textId="77777777" w:rsidR="005C5627" w:rsidRDefault="005C5627" w:rsidP="005C5627">
      <w:pPr>
        <w:jc w:val="center"/>
        <w:rPr>
          <w:rFonts w:ascii="Comic Sans MS" w:hAnsi="Comic Sans MS"/>
          <w:b/>
          <w:color w:val="0000FF"/>
          <w:sz w:val="52"/>
          <w:szCs w:val="52"/>
        </w:rPr>
      </w:pPr>
      <w:r>
        <w:rPr>
          <w:rFonts w:ascii="Comic Sans MS" w:hAnsi="Comic Sans MS"/>
          <w:b/>
          <w:color w:val="0000FF"/>
          <w:sz w:val="52"/>
          <w:szCs w:val="52"/>
        </w:rPr>
        <w:t>Školní vzdělávací program pro předškolní vzdělávání</w:t>
      </w:r>
    </w:p>
    <w:p w14:paraId="0FB2D3DC" w14:textId="77777777" w:rsidR="005C5627" w:rsidRDefault="005C5627" w:rsidP="005C5627">
      <w:pPr>
        <w:tabs>
          <w:tab w:val="left" w:pos="7440"/>
        </w:tabs>
      </w:pPr>
      <w:r>
        <w:t xml:space="preserve">                                                                                                                     </w:t>
      </w:r>
      <w:r w:rsidRPr="00D46E58">
        <w:rPr>
          <w:color w:val="FF0000"/>
        </w:rPr>
        <w:t xml:space="preserve"> </w:t>
      </w:r>
      <w:r w:rsidRPr="00D46E58">
        <w:rPr>
          <w:rFonts w:ascii="Comic Sans MS" w:hAnsi="Comic Sans MS"/>
          <w:b/>
          <w:color w:val="FF0000"/>
          <w:sz w:val="20"/>
          <w:szCs w:val="20"/>
        </w:rPr>
        <w:t xml:space="preserve">č. j. MŠ </w:t>
      </w:r>
      <w:r>
        <w:rPr>
          <w:rFonts w:ascii="Comic Sans MS" w:hAnsi="Comic Sans MS"/>
          <w:b/>
          <w:color w:val="FF0000"/>
          <w:sz w:val="20"/>
          <w:szCs w:val="20"/>
        </w:rPr>
        <w:t>214</w:t>
      </w:r>
      <w:r w:rsidRPr="00D46E58">
        <w:rPr>
          <w:rFonts w:ascii="Comic Sans MS" w:hAnsi="Comic Sans MS"/>
          <w:b/>
          <w:color w:val="FF0000"/>
          <w:sz w:val="20"/>
          <w:szCs w:val="20"/>
        </w:rPr>
        <w:t>/202</w:t>
      </w:r>
      <w:r>
        <w:rPr>
          <w:rFonts w:ascii="Comic Sans MS" w:hAnsi="Comic Sans MS"/>
          <w:b/>
          <w:color w:val="FF0000"/>
          <w:sz w:val="20"/>
          <w:szCs w:val="20"/>
        </w:rPr>
        <w:t>4</w:t>
      </w:r>
    </w:p>
    <w:p w14:paraId="5A764D9A" w14:textId="77777777" w:rsidR="005C5627" w:rsidRDefault="005C5627" w:rsidP="005C5627">
      <w:pPr>
        <w:rPr>
          <w:rFonts w:ascii="Comic Sans MS" w:hAnsi="Comic Sans MS"/>
          <w:sz w:val="16"/>
          <w:szCs w:val="16"/>
        </w:rPr>
      </w:pPr>
    </w:p>
    <w:p w14:paraId="078BED02" w14:textId="77777777" w:rsidR="005C5627" w:rsidRPr="00155D2D" w:rsidRDefault="005C5627" w:rsidP="005C5627">
      <w:pPr>
        <w:pStyle w:val="Nzev"/>
        <w:jc w:val="left"/>
        <w:rPr>
          <w:rFonts w:ascii="Comic Sans MS" w:hAnsi="Comic Sans MS" w:cs="Arial"/>
          <w:bCs w:val="0"/>
          <w:color w:val="0000FF"/>
          <w:sz w:val="24"/>
          <w:u w:val="none"/>
        </w:rPr>
      </w:pPr>
      <w:r w:rsidRPr="00BE0388">
        <w:rPr>
          <w:rFonts w:ascii="Comic Sans MS" w:hAnsi="Comic Sans MS" w:cs="Arial"/>
          <w:bCs w:val="0"/>
          <w:color w:val="FF0000"/>
          <w:sz w:val="56"/>
          <w:szCs w:val="56"/>
          <w:u w:val="none"/>
        </w:rPr>
        <w:t>„</w:t>
      </w:r>
      <w:r>
        <w:rPr>
          <w:rFonts w:ascii="Comic Sans MS" w:hAnsi="Comic Sans MS" w:cs="Arial"/>
          <w:bCs w:val="0"/>
          <w:color w:val="FF0000"/>
          <w:sz w:val="56"/>
          <w:szCs w:val="56"/>
          <w:u w:val="none"/>
        </w:rPr>
        <w:t>Barevný svět a já ho chci uvidět</w:t>
      </w:r>
      <w:r w:rsidRPr="00BE0388">
        <w:rPr>
          <w:rFonts w:ascii="Comic Sans MS" w:hAnsi="Comic Sans MS" w:cs="Arial"/>
          <w:bCs w:val="0"/>
          <w:color w:val="FF0000"/>
          <w:sz w:val="56"/>
          <w:szCs w:val="56"/>
          <w:u w:val="none"/>
        </w:rPr>
        <w:t>…“</w:t>
      </w:r>
    </w:p>
    <w:p w14:paraId="1E1013F6" w14:textId="77777777" w:rsidR="005C5627" w:rsidRDefault="005C5627" w:rsidP="005C5627">
      <w:pPr>
        <w:pStyle w:val="Nzev"/>
        <w:rPr>
          <w:rFonts w:ascii="Comic Sans MS" w:hAnsi="Comic Sans MS" w:cs="Arial"/>
          <w:bCs w:val="0"/>
          <w:color w:val="0000FF"/>
          <w:sz w:val="24"/>
          <w:u w:val="none"/>
        </w:rPr>
      </w:pPr>
    </w:p>
    <w:p w14:paraId="69DA7A9D" w14:textId="77777777" w:rsidR="005C5627" w:rsidRDefault="005C5627" w:rsidP="005C5627">
      <w:pPr>
        <w:pStyle w:val="Nzev"/>
        <w:ind w:firstLine="708"/>
        <w:jc w:val="left"/>
        <w:rPr>
          <w:rFonts w:ascii="Comic Sans MS" w:hAnsi="Comic Sans MS" w:cs="Arial"/>
          <w:bCs w:val="0"/>
          <w:color w:val="0000FF"/>
          <w:sz w:val="24"/>
          <w:u w:val="none"/>
        </w:rPr>
      </w:pPr>
      <w:r>
        <w:rPr>
          <w:noProof/>
        </w:rPr>
        <w:drawing>
          <wp:anchor distT="0" distB="0" distL="114300" distR="114300" simplePos="0" relativeHeight="251668480" behindDoc="1" locked="0" layoutInCell="1" allowOverlap="1" wp14:anchorId="0972A1D3" wp14:editId="0DB6DFC4">
            <wp:simplePos x="0" y="0"/>
            <wp:positionH relativeFrom="margin">
              <wp:align>center</wp:align>
            </wp:positionH>
            <wp:positionV relativeFrom="paragraph">
              <wp:posOffset>323850</wp:posOffset>
            </wp:positionV>
            <wp:extent cx="6579386" cy="4381500"/>
            <wp:effectExtent l="0" t="0" r="0" b="0"/>
            <wp:wrapTight wrapText="bothSides">
              <wp:wrapPolygon edited="0">
                <wp:start x="0" y="0"/>
                <wp:lineTo x="0" y="21506"/>
                <wp:lineTo x="21515" y="21506"/>
                <wp:lineTo x="2151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9386"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EC65A" w14:textId="77777777" w:rsidR="005C5627" w:rsidRDefault="005C5627" w:rsidP="005C5627">
      <w:pPr>
        <w:pStyle w:val="Nzev"/>
        <w:jc w:val="left"/>
        <w:rPr>
          <w:rFonts w:ascii="Comic Sans MS" w:hAnsi="Comic Sans MS" w:cs="Arial"/>
          <w:bCs w:val="0"/>
          <w:color w:val="0000FF"/>
          <w:sz w:val="24"/>
          <w:u w:val="none"/>
        </w:rPr>
      </w:pPr>
    </w:p>
    <w:p w14:paraId="4F2C6B6C" w14:textId="77777777" w:rsidR="005C5627" w:rsidRPr="00B77915" w:rsidRDefault="005C5627" w:rsidP="005C5627">
      <w:pPr>
        <w:pStyle w:val="Nzev"/>
        <w:jc w:val="left"/>
        <w:rPr>
          <w:rFonts w:ascii="Comic Sans MS" w:hAnsi="Comic Sans MS" w:cs="Arial"/>
          <w:bCs w:val="0"/>
          <w:color w:val="0000FF"/>
          <w:sz w:val="30"/>
          <w:szCs w:val="30"/>
          <w:u w:val="none"/>
        </w:rPr>
      </w:pPr>
      <w:r w:rsidRPr="00B77915">
        <w:rPr>
          <w:rFonts w:ascii="Comic Sans MS" w:hAnsi="Comic Sans MS" w:cs="Arial"/>
          <w:bCs w:val="0"/>
          <w:color w:val="0000FF"/>
          <w:sz w:val="30"/>
          <w:szCs w:val="30"/>
          <w:u w:val="none"/>
        </w:rPr>
        <w:t>Mateřská škola Komenského 44, Šternberk, příspěvková organizace</w:t>
      </w:r>
    </w:p>
    <w:p w14:paraId="7621EA78" w14:textId="77777777" w:rsidR="005C5627" w:rsidRPr="00B77915" w:rsidRDefault="005C5627" w:rsidP="005C5627">
      <w:pPr>
        <w:pStyle w:val="Nzev"/>
        <w:rPr>
          <w:rFonts w:ascii="Comic Sans MS" w:hAnsi="Comic Sans MS" w:cs="Arial"/>
          <w:b w:val="0"/>
          <w:bCs w:val="0"/>
          <w:color w:val="0000FF"/>
          <w:sz w:val="32"/>
          <w:szCs w:val="32"/>
          <w:u w:val="none"/>
        </w:rPr>
      </w:pPr>
      <w:r w:rsidRPr="00B77915">
        <w:rPr>
          <w:rFonts w:ascii="Comic Sans MS" w:hAnsi="Comic Sans MS" w:cs="Arial"/>
          <w:b w:val="0"/>
          <w:bCs w:val="0"/>
          <w:color w:val="0000FF"/>
          <w:sz w:val="32"/>
          <w:szCs w:val="32"/>
          <w:u w:val="none"/>
        </w:rPr>
        <w:t>Tel.: 585 013 455, mobil: 603 455 780, 603 455 769</w:t>
      </w:r>
    </w:p>
    <w:p w14:paraId="0E2CEE70" w14:textId="77777777" w:rsidR="005C5627" w:rsidRDefault="005C5627" w:rsidP="005C5627">
      <w:pPr>
        <w:pStyle w:val="Nzev"/>
        <w:rPr>
          <w:rFonts w:ascii="Comic Sans MS" w:hAnsi="Comic Sans MS" w:cs="Arial"/>
          <w:b w:val="0"/>
          <w:bCs w:val="0"/>
          <w:color w:val="0000FF"/>
          <w:sz w:val="32"/>
          <w:szCs w:val="32"/>
          <w:u w:val="none"/>
        </w:rPr>
      </w:pPr>
      <w:r w:rsidRPr="00B77915">
        <w:rPr>
          <w:rFonts w:ascii="Comic Sans MS" w:hAnsi="Comic Sans MS" w:cs="Arial"/>
          <w:b w:val="0"/>
          <w:bCs w:val="0"/>
          <w:color w:val="0000FF"/>
          <w:sz w:val="32"/>
          <w:szCs w:val="32"/>
          <w:u w:val="none"/>
        </w:rPr>
        <w:t xml:space="preserve">e-mail: reditelstvi@skolkakomenskeho.cz </w:t>
      </w:r>
    </w:p>
    <w:p w14:paraId="6CC40771" w14:textId="77777777" w:rsidR="005C5627" w:rsidRPr="00B77915" w:rsidRDefault="005C5627" w:rsidP="005C5627">
      <w:pPr>
        <w:pStyle w:val="Nzev"/>
        <w:rPr>
          <w:rFonts w:ascii="Comic Sans MS" w:hAnsi="Comic Sans MS" w:cs="Arial"/>
          <w:b w:val="0"/>
          <w:bCs w:val="0"/>
          <w:color w:val="0000FF"/>
          <w:sz w:val="32"/>
          <w:szCs w:val="32"/>
          <w:u w:val="none"/>
        </w:rPr>
      </w:pPr>
      <w:r w:rsidRPr="00B77915">
        <w:rPr>
          <w:rFonts w:ascii="Comic Sans MS" w:hAnsi="Comic Sans MS" w:cs="Arial"/>
          <w:b w:val="0"/>
          <w:bCs w:val="0"/>
          <w:color w:val="0000FF"/>
          <w:sz w:val="32"/>
          <w:szCs w:val="32"/>
          <w:u w:val="none"/>
        </w:rPr>
        <w:t>www. skolkakomenskeho.cz</w:t>
      </w:r>
    </w:p>
    <w:p w14:paraId="375E6234" w14:textId="77777777" w:rsidR="005C5627" w:rsidRPr="00B77915" w:rsidRDefault="005C5627" w:rsidP="005C5627">
      <w:pPr>
        <w:pStyle w:val="Nzev"/>
        <w:rPr>
          <w:rFonts w:ascii="Comic Sans MS" w:hAnsi="Comic Sans MS" w:cs="Arial"/>
          <w:b w:val="0"/>
          <w:bCs w:val="0"/>
          <w:color w:val="0000FF"/>
          <w:sz w:val="32"/>
          <w:szCs w:val="32"/>
          <w:u w:val="none"/>
        </w:rPr>
      </w:pPr>
      <w:r w:rsidRPr="00B77915">
        <w:rPr>
          <w:rFonts w:ascii="Comic Sans MS" w:hAnsi="Comic Sans MS" w:cs="Arial"/>
          <w:b w:val="0"/>
          <w:bCs w:val="0"/>
          <w:color w:val="0000FF"/>
          <w:sz w:val="32"/>
          <w:szCs w:val="32"/>
          <w:u w:val="none"/>
        </w:rPr>
        <w:t>IČO: 47654597</w:t>
      </w:r>
    </w:p>
    <w:p w14:paraId="3AEA2AF3" w14:textId="77777777" w:rsidR="005C5627" w:rsidRDefault="005C5627" w:rsidP="005C5627">
      <w:pPr>
        <w:pStyle w:val="Podnadpis"/>
        <w:jc w:val="left"/>
      </w:pPr>
    </w:p>
    <w:p w14:paraId="447E7FBF" w14:textId="77777777" w:rsidR="005C5627" w:rsidRDefault="005C5627" w:rsidP="005C5627">
      <w:pPr>
        <w:pStyle w:val="Podnadpis"/>
      </w:pPr>
    </w:p>
    <w:p w14:paraId="43F7A990" w14:textId="77777777" w:rsidR="005C5627" w:rsidRDefault="005C5627" w:rsidP="005C5627">
      <w:pPr>
        <w:pStyle w:val="Nzev"/>
        <w:jc w:val="left"/>
        <w:rPr>
          <w:rFonts w:ascii="Comic Sans MS" w:hAnsi="Comic Sans MS" w:cs="Arial"/>
          <w:b w:val="0"/>
          <w:bCs w:val="0"/>
          <w:color w:val="0000FF"/>
          <w:sz w:val="24"/>
          <w:u w:val="none"/>
        </w:rPr>
      </w:pPr>
    </w:p>
    <w:p w14:paraId="0F30D7BA" w14:textId="77777777" w:rsidR="005C5627" w:rsidRDefault="005C5627" w:rsidP="005C5627">
      <w:pPr>
        <w:pStyle w:val="Nzev"/>
        <w:jc w:val="left"/>
        <w:rPr>
          <w:rFonts w:ascii="Comic Sans MS" w:hAnsi="Comic Sans MS" w:cs="Arial"/>
          <w:b w:val="0"/>
          <w:bCs w:val="0"/>
          <w:color w:val="0000FF"/>
          <w:sz w:val="24"/>
          <w:u w:val="none"/>
        </w:rPr>
      </w:pPr>
    </w:p>
    <w:p w14:paraId="5FD0A8F3" w14:textId="77777777" w:rsidR="005C5627" w:rsidRDefault="005C5627" w:rsidP="005C5627">
      <w:pPr>
        <w:pStyle w:val="Nzev"/>
        <w:jc w:val="left"/>
        <w:rPr>
          <w:rFonts w:ascii="Comic Sans MS" w:hAnsi="Comic Sans MS" w:cs="Arial"/>
          <w:b w:val="0"/>
          <w:bCs w:val="0"/>
          <w:color w:val="0000FF"/>
          <w:sz w:val="24"/>
          <w:u w:val="none"/>
        </w:rPr>
      </w:pPr>
      <w:r>
        <w:rPr>
          <w:rFonts w:ascii="Comic Sans MS" w:hAnsi="Comic Sans MS" w:cs="Arial"/>
          <w:b w:val="0"/>
          <w:bCs w:val="0"/>
          <w:color w:val="0000FF"/>
          <w:sz w:val="24"/>
          <w:u w:val="none"/>
        </w:rPr>
        <w:t>___________          ____________</w:t>
      </w:r>
      <w:r>
        <w:rPr>
          <w:rFonts w:ascii="Comic Sans MS" w:hAnsi="Comic Sans MS" w:cs="Arial"/>
          <w:b w:val="0"/>
          <w:bCs w:val="0"/>
          <w:color w:val="0000FF"/>
          <w:sz w:val="24"/>
          <w:u w:val="none"/>
        </w:rPr>
        <w:tab/>
        <w:t xml:space="preserve">    </w:t>
      </w:r>
      <w:r>
        <w:rPr>
          <w:rFonts w:ascii="Comic Sans MS" w:hAnsi="Comic Sans MS" w:cs="Arial"/>
          <w:b w:val="0"/>
          <w:bCs w:val="0"/>
          <w:color w:val="0000FF"/>
          <w:sz w:val="24"/>
          <w:u w:val="none"/>
        </w:rPr>
        <w:tab/>
        <w:t xml:space="preserve">    ______________________________</w:t>
      </w:r>
    </w:p>
    <w:p w14:paraId="62EE5CD3" w14:textId="77777777" w:rsidR="005C5627" w:rsidRDefault="005C5627" w:rsidP="005C5627">
      <w:pPr>
        <w:pStyle w:val="Nzev"/>
        <w:jc w:val="left"/>
        <w:rPr>
          <w:rFonts w:ascii="Comic Sans MS" w:hAnsi="Comic Sans MS" w:cs="Arial"/>
          <w:b w:val="0"/>
          <w:bCs w:val="0"/>
          <w:color w:val="0000FF"/>
          <w:sz w:val="24"/>
          <w:u w:val="none"/>
        </w:rPr>
      </w:pPr>
      <w:r>
        <w:rPr>
          <w:rFonts w:ascii="Comic Sans MS" w:hAnsi="Comic Sans MS" w:cs="Arial"/>
          <w:b w:val="0"/>
          <w:bCs w:val="0"/>
          <w:color w:val="0000FF"/>
          <w:sz w:val="24"/>
          <w:u w:val="none"/>
        </w:rPr>
        <w:t>razítko školy             úřední razítko</w:t>
      </w:r>
      <w:r>
        <w:rPr>
          <w:rFonts w:ascii="Comic Sans MS" w:hAnsi="Comic Sans MS" w:cs="Arial"/>
          <w:b w:val="0"/>
          <w:bCs w:val="0"/>
          <w:color w:val="0000FF"/>
          <w:sz w:val="24"/>
          <w:u w:val="none"/>
        </w:rPr>
        <w:tab/>
        <w:t xml:space="preserve">   </w:t>
      </w:r>
      <w:r>
        <w:rPr>
          <w:rFonts w:ascii="Comic Sans MS" w:hAnsi="Comic Sans MS" w:cs="Arial"/>
          <w:b w:val="0"/>
          <w:bCs w:val="0"/>
          <w:color w:val="0000FF"/>
          <w:sz w:val="24"/>
          <w:u w:val="none"/>
        </w:rPr>
        <w:tab/>
        <w:t xml:space="preserve">    Bc. Drahomíra Soldánová, ředitelka školy</w:t>
      </w:r>
    </w:p>
    <w:p w14:paraId="6D6BEFBA" w14:textId="77777777" w:rsidR="005C5627" w:rsidRDefault="005C5627" w:rsidP="005C5627">
      <w:pPr>
        <w:rPr>
          <w:rFonts w:ascii="Arial" w:hAnsi="Arial" w:cs="Arial"/>
          <w:b/>
          <w:sz w:val="28"/>
          <w:szCs w:val="28"/>
          <w:u w:val="single"/>
        </w:rPr>
      </w:pPr>
    </w:p>
    <w:p w14:paraId="60D8B40B" w14:textId="77777777" w:rsidR="005C5627" w:rsidRDefault="005C5627" w:rsidP="005C5627">
      <w:pPr>
        <w:rPr>
          <w:rFonts w:ascii="Arial" w:hAnsi="Arial" w:cs="Arial"/>
          <w:b/>
          <w:sz w:val="28"/>
          <w:szCs w:val="28"/>
          <w:u w:val="single"/>
        </w:rPr>
      </w:pPr>
      <w:r>
        <w:rPr>
          <w:rFonts w:ascii="Arial" w:hAnsi="Arial" w:cs="Arial"/>
          <w:b/>
          <w:sz w:val="28"/>
          <w:szCs w:val="28"/>
          <w:u w:val="single"/>
        </w:rPr>
        <w:t>Obsah:</w:t>
      </w:r>
      <w:r w:rsidRPr="00560C25">
        <w:t xml:space="preserve"> </w:t>
      </w:r>
    </w:p>
    <w:p w14:paraId="74800566" w14:textId="77777777" w:rsidR="005C5627" w:rsidRDefault="005C5627" w:rsidP="005C5627">
      <w:pPr>
        <w:rPr>
          <w:rFonts w:ascii="Arial" w:hAnsi="Arial" w:cs="Arial"/>
          <w:sz w:val="28"/>
          <w:szCs w:val="28"/>
        </w:rPr>
      </w:pPr>
    </w:p>
    <w:p w14:paraId="6E5C2079" w14:textId="22FFAF35" w:rsidR="005C5627" w:rsidRDefault="005C5627" w:rsidP="005C5627">
      <w:pPr>
        <w:rPr>
          <w:rFonts w:ascii="Arial" w:hAnsi="Arial" w:cs="Arial"/>
          <w:b/>
          <w:sz w:val="28"/>
          <w:szCs w:val="28"/>
        </w:rPr>
      </w:pPr>
      <w:r>
        <w:rPr>
          <w:rFonts w:ascii="Arial" w:hAnsi="Arial" w:cs="Arial"/>
          <w:b/>
          <w:sz w:val="28"/>
          <w:szCs w:val="28"/>
        </w:rPr>
        <w:t>1.   Identifikační údaje o mateřské škole</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p>
    <w:p w14:paraId="5F56BD10" w14:textId="77777777" w:rsidR="005C5627" w:rsidRDefault="005C5627" w:rsidP="005C5627">
      <w:pPr>
        <w:rPr>
          <w:rFonts w:ascii="Arial" w:hAnsi="Arial" w:cs="Arial"/>
          <w:b/>
          <w:sz w:val="28"/>
          <w:szCs w:val="28"/>
        </w:rPr>
      </w:pPr>
    </w:p>
    <w:p w14:paraId="1D9FF970" w14:textId="45F13F13" w:rsidR="005C5627" w:rsidRDefault="005C5627" w:rsidP="005C5627">
      <w:pPr>
        <w:rPr>
          <w:rFonts w:ascii="Arial" w:hAnsi="Arial" w:cs="Arial"/>
          <w:b/>
          <w:sz w:val="28"/>
          <w:szCs w:val="28"/>
        </w:rPr>
      </w:pPr>
      <w:r>
        <w:rPr>
          <w:rFonts w:ascii="Arial" w:hAnsi="Arial" w:cs="Arial"/>
          <w:b/>
          <w:sz w:val="28"/>
          <w:szCs w:val="28"/>
        </w:rPr>
        <w:t>2.   Obecná charakteristika školy</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p>
    <w:p w14:paraId="1D310360" w14:textId="77777777" w:rsidR="005C5627" w:rsidRDefault="005C5627" w:rsidP="005C5627">
      <w:pPr>
        <w:rPr>
          <w:rFonts w:ascii="Arial" w:hAnsi="Arial" w:cs="Arial"/>
          <w:sz w:val="28"/>
          <w:szCs w:val="28"/>
        </w:rPr>
      </w:pPr>
    </w:p>
    <w:p w14:paraId="7C5B2A80" w14:textId="13C1F8A6" w:rsidR="005C5627" w:rsidRDefault="005C5627" w:rsidP="005C5627">
      <w:pPr>
        <w:rPr>
          <w:rFonts w:ascii="Arial" w:hAnsi="Arial" w:cs="Arial"/>
          <w:b/>
          <w:sz w:val="28"/>
          <w:szCs w:val="28"/>
        </w:rPr>
      </w:pPr>
      <w:r>
        <w:rPr>
          <w:rFonts w:ascii="Arial" w:hAnsi="Arial" w:cs="Arial"/>
          <w:b/>
          <w:sz w:val="28"/>
          <w:szCs w:val="28"/>
        </w:rPr>
        <w:t>3.   Podmínky vzdělávání</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p>
    <w:p w14:paraId="507A6C48" w14:textId="77777777" w:rsidR="005C5627" w:rsidRDefault="005C5627" w:rsidP="005C5627">
      <w:pPr>
        <w:rPr>
          <w:rFonts w:ascii="Arial" w:hAnsi="Arial" w:cs="Arial"/>
          <w:b/>
          <w:sz w:val="28"/>
          <w:szCs w:val="28"/>
        </w:rPr>
      </w:pPr>
    </w:p>
    <w:p w14:paraId="0398E2B2" w14:textId="4A579137" w:rsidR="005C5627" w:rsidRDefault="005C5627" w:rsidP="005C5627">
      <w:pPr>
        <w:rPr>
          <w:rFonts w:ascii="Arial" w:hAnsi="Arial" w:cs="Arial"/>
          <w:b/>
          <w:sz w:val="28"/>
          <w:szCs w:val="28"/>
        </w:rPr>
      </w:pPr>
      <w:r>
        <w:rPr>
          <w:rFonts w:ascii="Arial" w:hAnsi="Arial" w:cs="Arial"/>
          <w:b/>
          <w:sz w:val="28"/>
          <w:szCs w:val="28"/>
        </w:rPr>
        <w:t>4.   Organizace vzdělávání</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t xml:space="preserve">  </w:t>
      </w:r>
    </w:p>
    <w:p w14:paraId="1B3D86A8" w14:textId="77777777" w:rsidR="005C5627" w:rsidRDefault="005C5627" w:rsidP="005C5627">
      <w:pPr>
        <w:rPr>
          <w:rFonts w:ascii="Arial" w:hAnsi="Arial" w:cs="Arial"/>
          <w:sz w:val="28"/>
          <w:szCs w:val="28"/>
        </w:rPr>
      </w:pPr>
    </w:p>
    <w:p w14:paraId="22639328" w14:textId="78B8CB89" w:rsidR="005C5627" w:rsidRDefault="005C5627" w:rsidP="005C5627">
      <w:pPr>
        <w:rPr>
          <w:rFonts w:ascii="Arial" w:hAnsi="Arial" w:cs="Arial"/>
          <w:b/>
          <w:sz w:val="28"/>
          <w:szCs w:val="28"/>
        </w:rPr>
      </w:pPr>
      <w:r>
        <w:rPr>
          <w:rFonts w:ascii="Arial" w:hAnsi="Arial" w:cs="Arial"/>
          <w:b/>
          <w:sz w:val="28"/>
          <w:szCs w:val="28"/>
        </w:rPr>
        <w:t>5.   Charakteristika vzdělávacího programu</w:t>
      </w:r>
      <w:r>
        <w:rPr>
          <w:rFonts w:ascii="Arial" w:hAnsi="Arial" w:cs="Arial"/>
          <w:b/>
          <w:sz w:val="28"/>
          <w:szCs w:val="28"/>
        </w:rPr>
        <w:tab/>
      </w:r>
      <w:r>
        <w:rPr>
          <w:rFonts w:ascii="Arial" w:hAnsi="Arial" w:cs="Arial"/>
          <w:b/>
          <w:sz w:val="28"/>
          <w:szCs w:val="28"/>
        </w:rPr>
        <w:tab/>
      </w:r>
    </w:p>
    <w:p w14:paraId="61111AE1" w14:textId="77777777" w:rsidR="005C5627" w:rsidRDefault="005C5627" w:rsidP="005C5627">
      <w:pPr>
        <w:rPr>
          <w:rFonts w:ascii="Arial" w:hAnsi="Arial" w:cs="Arial"/>
          <w:b/>
          <w:sz w:val="28"/>
          <w:szCs w:val="28"/>
        </w:rPr>
      </w:pPr>
    </w:p>
    <w:p w14:paraId="6841102A" w14:textId="11A1F38A" w:rsidR="005C5627" w:rsidRDefault="005C5627" w:rsidP="005C5627">
      <w:pPr>
        <w:ind w:left="426" w:hanging="426"/>
        <w:rPr>
          <w:rFonts w:ascii="Arial" w:hAnsi="Arial" w:cs="Arial"/>
          <w:b/>
          <w:sz w:val="28"/>
          <w:szCs w:val="28"/>
        </w:rPr>
      </w:pPr>
      <w:r>
        <w:rPr>
          <w:rFonts w:ascii="Arial" w:hAnsi="Arial" w:cs="Arial"/>
          <w:b/>
          <w:sz w:val="28"/>
          <w:szCs w:val="28"/>
        </w:rPr>
        <w:t>6.   Vzdělávací obsah</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p>
    <w:p w14:paraId="231600B6" w14:textId="77777777" w:rsidR="005C5627" w:rsidRDefault="005C5627" w:rsidP="005C5627">
      <w:pPr>
        <w:rPr>
          <w:rFonts w:ascii="Arial" w:hAnsi="Arial" w:cs="Arial"/>
          <w:b/>
          <w:sz w:val="28"/>
          <w:szCs w:val="28"/>
        </w:rPr>
      </w:pPr>
    </w:p>
    <w:p w14:paraId="1E261DB6" w14:textId="0B474648" w:rsidR="005C5627" w:rsidRDefault="005C5627" w:rsidP="005C5627">
      <w:pPr>
        <w:rPr>
          <w:rFonts w:ascii="Arial" w:hAnsi="Arial" w:cs="Arial"/>
          <w:b/>
          <w:sz w:val="28"/>
          <w:szCs w:val="28"/>
        </w:rPr>
      </w:pPr>
      <w:r>
        <w:rPr>
          <w:rFonts w:ascii="Arial" w:hAnsi="Arial" w:cs="Arial"/>
          <w:b/>
          <w:sz w:val="28"/>
          <w:szCs w:val="28"/>
        </w:rPr>
        <w:t>7.   Evaluační systém a pedagogická diagnostika</w:t>
      </w:r>
      <w:r>
        <w:rPr>
          <w:rFonts w:ascii="Arial" w:hAnsi="Arial" w:cs="Arial"/>
          <w:b/>
          <w:sz w:val="28"/>
          <w:szCs w:val="28"/>
        </w:rPr>
        <w:tab/>
        <w:t xml:space="preserve"> </w:t>
      </w:r>
    </w:p>
    <w:p w14:paraId="374E8F8E" w14:textId="77777777" w:rsidR="005C5627" w:rsidRDefault="005C5627" w:rsidP="005C5627">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14:paraId="5BE61C84" w14:textId="20F6CD83" w:rsidR="005C5627" w:rsidRDefault="005C5627" w:rsidP="005C5627">
      <w:pPr>
        <w:rPr>
          <w:rFonts w:ascii="Arial" w:hAnsi="Arial" w:cs="Arial"/>
          <w:b/>
          <w:sz w:val="28"/>
          <w:szCs w:val="28"/>
        </w:rPr>
      </w:pPr>
      <w:r>
        <w:rPr>
          <w:rFonts w:ascii="Arial" w:hAnsi="Arial" w:cs="Arial"/>
          <w:b/>
          <w:sz w:val="28"/>
          <w:szCs w:val="28"/>
        </w:rPr>
        <w:t>8.   Závěr</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14:paraId="25E0DD4E" w14:textId="77777777" w:rsidR="005C5627" w:rsidRDefault="005C5627" w:rsidP="005C5627">
      <w:pPr>
        <w:rPr>
          <w:rFonts w:ascii="Arial" w:hAnsi="Arial" w:cs="Arial"/>
          <w:sz w:val="28"/>
          <w:szCs w:val="28"/>
        </w:rPr>
      </w:pPr>
    </w:p>
    <w:p w14:paraId="3E96BBA6" w14:textId="3CD00BD4" w:rsidR="005C5627" w:rsidRDefault="005C5627" w:rsidP="005C5627">
      <w:pPr>
        <w:rPr>
          <w:rFonts w:ascii="Arial" w:hAnsi="Arial" w:cs="Arial"/>
          <w:sz w:val="28"/>
          <w:szCs w:val="28"/>
        </w:rPr>
      </w:pPr>
      <w:r>
        <w:rPr>
          <w:noProof/>
        </w:rPr>
        <w:drawing>
          <wp:anchor distT="0" distB="0" distL="114300" distR="114300" simplePos="0" relativeHeight="251669504" behindDoc="1" locked="0" layoutInCell="1" allowOverlap="1" wp14:anchorId="3BB319F3" wp14:editId="60F75E82">
            <wp:simplePos x="0" y="0"/>
            <wp:positionH relativeFrom="margin">
              <wp:align>center</wp:align>
            </wp:positionH>
            <wp:positionV relativeFrom="paragraph">
              <wp:posOffset>234315</wp:posOffset>
            </wp:positionV>
            <wp:extent cx="7121525" cy="5314950"/>
            <wp:effectExtent l="0" t="0" r="3175"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21525" cy="531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9.   Přílohy ŠVP</w:t>
      </w:r>
      <w:r>
        <w:rPr>
          <w:rFonts w:ascii="Arial" w:hAnsi="Arial" w:cs="Arial"/>
          <w:sz w:val="28"/>
          <w:szCs w:val="28"/>
        </w:rPr>
        <w:t xml:space="preserve"> / neveřejná část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b/>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p>
    <w:p w14:paraId="37A99FA1" w14:textId="77777777" w:rsidR="005C5627" w:rsidRDefault="005C5627" w:rsidP="005C5627">
      <w:pPr>
        <w:pStyle w:val="Podnadpis"/>
        <w:jc w:val="left"/>
      </w:pPr>
    </w:p>
    <w:p w14:paraId="015DB28B" w14:textId="77777777" w:rsidR="005C5627" w:rsidRDefault="005C5627" w:rsidP="005C5627">
      <w:pPr>
        <w:pStyle w:val="Podnadpis"/>
        <w:jc w:val="left"/>
      </w:pPr>
    </w:p>
    <w:p w14:paraId="029723D1" w14:textId="77777777" w:rsidR="005C5627" w:rsidRDefault="005C5627" w:rsidP="005C5627">
      <w:pPr>
        <w:pStyle w:val="Podnadpis"/>
        <w:jc w:val="left"/>
      </w:pPr>
    </w:p>
    <w:p w14:paraId="7B45A792" w14:textId="77777777" w:rsidR="005C5627" w:rsidRDefault="005C5627" w:rsidP="005C5627">
      <w:pPr>
        <w:pStyle w:val="Podnadpis"/>
        <w:jc w:val="left"/>
      </w:pPr>
    </w:p>
    <w:p w14:paraId="3A3A7C8B" w14:textId="77777777" w:rsidR="005C5627" w:rsidRDefault="005C5627" w:rsidP="005C5627">
      <w:pPr>
        <w:pStyle w:val="Podnadpis"/>
        <w:jc w:val="left"/>
      </w:pPr>
    </w:p>
    <w:p w14:paraId="70C8AC65" w14:textId="77777777" w:rsidR="005C5627" w:rsidRDefault="005C5627" w:rsidP="005C5627">
      <w:pPr>
        <w:pStyle w:val="Podnadpis"/>
        <w:jc w:val="left"/>
      </w:pPr>
    </w:p>
    <w:p w14:paraId="5D8A9EF8" w14:textId="77777777" w:rsidR="005C5627" w:rsidRDefault="005C5627" w:rsidP="005C5627">
      <w:pPr>
        <w:pStyle w:val="Podnadpis"/>
        <w:jc w:val="left"/>
      </w:pPr>
    </w:p>
    <w:p w14:paraId="2A0168BC" w14:textId="77777777" w:rsidR="005C5627" w:rsidRDefault="005C5627" w:rsidP="005C5627">
      <w:pPr>
        <w:pStyle w:val="Podnadpis"/>
        <w:jc w:val="left"/>
      </w:pPr>
    </w:p>
    <w:p w14:paraId="131BC991" w14:textId="77777777" w:rsidR="005C5627" w:rsidRDefault="005C5627" w:rsidP="005C5627">
      <w:pPr>
        <w:pStyle w:val="Podnadpis"/>
        <w:jc w:val="left"/>
      </w:pPr>
    </w:p>
    <w:p w14:paraId="2C108E47" w14:textId="77777777" w:rsidR="005C5627" w:rsidRDefault="005C5627" w:rsidP="005C5627">
      <w:pPr>
        <w:pStyle w:val="Podnadpis"/>
        <w:jc w:val="left"/>
      </w:pPr>
    </w:p>
    <w:p w14:paraId="122F0207" w14:textId="77777777" w:rsidR="005C5627" w:rsidRDefault="005C5627" w:rsidP="005C5627">
      <w:pPr>
        <w:pStyle w:val="Podnadpis"/>
        <w:tabs>
          <w:tab w:val="left" w:pos="3090"/>
        </w:tabs>
        <w:jc w:val="left"/>
      </w:pPr>
      <w:r>
        <w:tab/>
      </w:r>
    </w:p>
    <w:p w14:paraId="306D7DEB" w14:textId="77777777" w:rsidR="005C5627" w:rsidRDefault="005C5627" w:rsidP="005C5627">
      <w:pPr>
        <w:pStyle w:val="Zkladntext"/>
      </w:pPr>
    </w:p>
    <w:p w14:paraId="73845CC3" w14:textId="77777777" w:rsidR="005C5627" w:rsidRDefault="005C5627" w:rsidP="005C5627">
      <w:pPr>
        <w:pStyle w:val="Zkladntext"/>
      </w:pPr>
    </w:p>
    <w:p w14:paraId="37E78E1D" w14:textId="77777777" w:rsidR="005C5627" w:rsidRDefault="005C5627" w:rsidP="005C5627">
      <w:pPr>
        <w:pStyle w:val="Zkladntext"/>
      </w:pPr>
    </w:p>
    <w:p w14:paraId="4943D051" w14:textId="77777777" w:rsidR="005C5627" w:rsidRDefault="005C5627" w:rsidP="005C5627">
      <w:pPr>
        <w:pStyle w:val="Zkladntext"/>
      </w:pPr>
    </w:p>
    <w:p w14:paraId="499B8ED7" w14:textId="77777777" w:rsidR="005C5627" w:rsidRDefault="005C5627" w:rsidP="005C5627">
      <w:pPr>
        <w:pStyle w:val="Zkladntext"/>
      </w:pPr>
    </w:p>
    <w:p w14:paraId="6FC398A8" w14:textId="77777777" w:rsidR="005C5627" w:rsidRDefault="005C5627" w:rsidP="005C5627">
      <w:pPr>
        <w:pStyle w:val="Zkladntext"/>
      </w:pPr>
    </w:p>
    <w:p w14:paraId="3DC45AF8" w14:textId="77777777" w:rsidR="005C5627" w:rsidRPr="001C04A1" w:rsidRDefault="005C5627" w:rsidP="005C5627">
      <w:pPr>
        <w:pStyle w:val="Zkladntext"/>
      </w:pPr>
    </w:p>
    <w:p w14:paraId="30E2B256" w14:textId="77777777" w:rsidR="005C5627" w:rsidRDefault="005C5627" w:rsidP="005C5627">
      <w:pPr>
        <w:pStyle w:val="Podnadpis"/>
        <w:jc w:val="left"/>
      </w:pPr>
    </w:p>
    <w:p w14:paraId="03E069B5" w14:textId="77777777" w:rsidR="005C5627" w:rsidRDefault="005C5627" w:rsidP="005C5627">
      <w:pPr>
        <w:pStyle w:val="Podnadpis"/>
        <w:jc w:val="left"/>
      </w:pPr>
    </w:p>
    <w:p w14:paraId="5343FDC6" w14:textId="77777777" w:rsidR="005C5627" w:rsidRDefault="005C5627" w:rsidP="005C5627">
      <w:pPr>
        <w:pStyle w:val="Podnadpis"/>
        <w:jc w:val="left"/>
      </w:pPr>
    </w:p>
    <w:p w14:paraId="726B7788" w14:textId="77777777" w:rsidR="005C5627" w:rsidRDefault="005C5627" w:rsidP="005C5627">
      <w:pPr>
        <w:pStyle w:val="Podnadpis"/>
        <w:jc w:val="left"/>
      </w:pPr>
    </w:p>
    <w:p w14:paraId="1FD59E1C" w14:textId="77777777" w:rsidR="005C5627" w:rsidRDefault="005C5627" w:rsidP="005C5627">
      <w:pPr>
        <w:pStyle w:val="Podnadpis"/>
        <w:jc w:val="left"/>
        <w:rPr>
          <w:b/>
          <w:sz w:val="28"/>
          <w:szCs w:val="28"/>
        </w:rPr>
      </w:pPr>
    </w:p>
    <w:p w14:paraId="611F5BD5" w14:textId="77777777" w:rsidR="005C5627" w:rsidRDefault="005C5627" w:rsidP="005C5627">
      <w:pPr>
        <w:pStyle w:val="Podnadpis"/>
        <w:jc w:val="left"/>
        <w:rPr>
          <w:b/>
          <w:sz w:val="28"/>
          <w:szCs w:val="28"/>
        </w:rPr>
      </w:pPr>
    </w:p>
    <w:p w14:paraId="0B12D50C" w14:textId="77777777" w:rsidR="005C5627" w:rsidRDefault="005C5627" w:rsidP="005C5627">
      <w:pPr>
        <w:pStyle w:val="Podnadpis"/>
        <w:jc w:val="left"/>
        <w:rPr>
          <w:b/>
          <w:sz w:val="28"/>
          <w:szCs w:val="28"/>
        </w:rPr>
      </w:pPr>
    </w:p>
    <w:p w14:paraId="6C83D897" w14:textId="77777777" w:rsidR="005C5627" w:rsidRDefault="005C5627" w:rsidP="005C5627">
      <w:pPr>
        <w:pStyle w:val="Podnadpis"/>
        <w:jc w:val="left"/>
        <w:rPr>
          <w:b/>
          <w:sz w:val="28"/>
          <w:szCs w:val="28"/>
        </w:rPr>
      </w:pPr>
    </w:p>
    <w:p w14:paraId="70EF2F8A" w14:textId="77777777" w:rsidR="0099003F" w:rsidRDefault="0099003F" w:rsidP="005C5627">
      <w:pPr>
        <w:pStyle w:val="Podnadpis"/>
        <w:jc w:val="left"/>
        <w:rPr>
          <w:b/>
          <w:sz w:val="28"/>
          <w:szCs w:val="28"/>
        </w:rPr>
      </w:pPr>
    </w:p>
    <w:p w14:paraId="191911A4" w14:textId="00023D1D" w:rsidR="005C5627" w:rsidRDefault="005C5627" w:rsidP="005C5627">
      <w:pPr>
        <w:pStyle w:val="Podnadpis"/>
        <w:jc w:val="left"/>
        <w:rPr>
          <w:b/>
          <w:sz w:val="28"/>
          <w:szCs w:val="28"/>
        </w:rPr>
      </w:pPr>
      <w:r>
        <w:rPr>
          <w:b/>
          <w:sz w:val="28"/>
          <w:szCs w:val="28"/>
        </w:rPr>
        <w:lastRenderedPageBreak/>
        <w:t>1. Identifikační údaje:</w:t>
      </w:r>
    </w:p>
    <w:p w14:paraId="71C692EC" w14:textId="77777777" w:rsidR="005C5627" w:rsidRDefault="005C5627" w:rsidP="005C5627">
      <w:pPr>
        <w:pStyle w:val="Podnadpis"/>
        <w:jc w:val="left"/>
        <w:rPr>
          <w:b/>
          <w:sz w:val="28"/>
          <w:szCs w:val="28"/>
        </w:rPr>
      </w:pPr>
    </w:p>
    <w:p w14:paraId="69FF5979" w14:textId="77777777" w:rsidR="005C5627" w:rsidRDefault="005C5627" w:rsidP="005C5627">
      <w:pPr>
        <w:pStyle w:val="Podnadpis"/>
        <w:jc w:val="left"/>
      </w:pPr>
      <w:r>
        <w:rPr>
          <w:sz w:val="28"/>
          <w:szCs w:val="28"/>
        </w:rPr>
        <w:t>Název dokumentu:</w:t>
      </w:r>
      <w:r>
        <w:rPr>
          <w:sz w:val="28"/>
          <w:szCs w:val="28"/>
        </w:rPr>
        <w:tab/>
      </w:r>
      <w:r w:rsidRPr="001C04A1">
        <w:t xml:space="preserve">Školní vzdělávací program pro předškolní vzdělávání </w:t>
      </w:r>
    </w:p>
    <w:p w14:paraId="04186CF9" w14:textId="77777777" w:rsidR="005C5627" w:rsidRDefault="005C5627" w:rsidP="005C5627">
      <w:pPr>
        <w:pStyle w:val="Podnadpis"/>
        <w:ind w:left="2124" w:firstLine="708"/>
        <w:jc w:val="left"/>
      </w:pPr>
      <w:r w:rsidRPr="001C04A1">
        <w:t>„</w:t>
      </w:r>
      <w:r>
        <w:t>Barevný svět a já ho chci uvidět</w:t>
      </w:r>
      <w:r>
        <w:rPr>
          <w:sz w:val="28"/>
          <w:szCs w:val="28"/>
        </w:rPr>
        <w:t>“</w:t>
      </w:r>
    </w:p>
    <w:p w14:paraId="38194328" w14:textId="77777777" w:rsidR="005C5627" w:rsidRDefault="005C5627" w:rsidP="005C5627">
      <w:pPr>
        <w:pStyle w:val="Podnadpis"/>
        <w:ind w:left="2832" w:hanging="2832"/>
        <w:jc w:val="left"/>
      </w:pPr>
      <w:r>
        <w:rPr>
          <w:sz w:val="28"/>
          <w:szCs w:val="28"/>
        </w:rPr>
        <w:t>Adresa:</w:t>
      </w:r>
      <w:r>
        <w:rPr>
          <w:sz w:val="28"/>
          <w:szCs w:val="28"/>
        </w:rPr>
        <w:tab/>
      </w:r>
      <w:r>
        <w:t>Mateřská škola Komenského 44, Šternberk, příspěvková organizace Komenského 2147/44, 785 01 Šternberk</w:t>
      </w:r>
    </w:p>
    <w:p w14:paraId="3C321FF0" w14:textId="77777777" w:rsidR="005C5627" w:rsidRDefault="005C5627" w:rsidP="005C5627">
      <w:pPr>
        <w:pStyle w:val="Podnadpis"/>
        <w:jc w:val="left"/>
      </w:pPr>
      <w:r>
        <w:rPr>
          <w:b/>
        </w:rPr>
        <w:t>IZO:</w:t>
      </w:r>
      <w:r>
        <w:rPr>
          <w:b/>
        </w:rPr>
        <w:tab/>
      </w:r>
      <w:r>
        <w:rPr>
          <w:b/>
        </w:rPr>
        <w:tab/>
      </w:r>
      <w:r>
        <w:rPr>
          <w:b/>
        </w:rPr>
        <w:tab/>
      </w:r>
      <w:r>
        <w:rPr>
          <w:b/>
        </w:rPr>
        <w:tab/>
      </w:r>
      <w:r>
        <w:t>047 654 597</w:t>
      </w:r>
    </w:p>
    <w:p w14:paraId="69FFFBD3" w14:textId="77777777" w:rsidR="005C5627" w:rsidRDefault="005C5627" w:rsidP="005C5627">
      <w:pPr>
        <w:pStyle w:val="Podnadpis"/>
        <w:jc w:val="left"/>
      </w:pPr>
      <w:r>
        <w:rPr>
          <w:b/>
        </w:rPr>
        <w:t>IČO:</w:t>
      </w:r>
      <w:r>
        <w:tab/>
      </w:r>
      <w:r>
        <w:tab/>
      </w:r>
      <w:r>
        <w:tab/>
      </w:r>
      <w:r>
        <w:tab/>
        <w:t>47 65 45 97</w:t>
      </w:r>
    </w:p>
    <w:p w14:paraId="1C6CABFD" w14:textId="77777777" w:rsidR="005C5627" w:rsidRDefault="005C5627" w:rsidP="005C5627">
      <w:pPr>
        <w:pStyle w:val="Podnadpis"/>
        <w:jc w:val="left"/>
      </w:pPr>
      <w:r>
        <w:rPr>
          <w:b/>
        </w:rPr>
        <w:t>Identifikátor zařízení:</w:t>
      </w:r>
      <w:r>
        <w:t xml:space="preserve"> </w:t>
      </w:r>
      <w:r>
        <w:tab/>
        <w:t>600 138 682</w:t>
      </w:r>
    </w:p>
    <w:p w14:paraId="100ED6B0" w14:textId="77777777" w:rsidR="005C5627" w:rsidRDefault="005C5627" w:rsidP="005C5627">
      <w:pPr>
        <w:pStyle w:val="Podnadpis"/>
        <w:jc w:val="left"/>
      </w:pPr>
      <w:r>
        <w:rPr>
          <w:sz w:val="28"/>
          <w:szCs w:val="28"/>
        </w:rPr>
        <w:t>Kontakt:</w:t>
      </w:r>
      <w:r>
        <w:rPr>
          <w:sz w:val="28"/>
          <w:szCs w:val="28"/>
        </w:rPr>
        <w:tab/>
      </w:r>
      <w:r>
        <w:rPr>
          <w:sz w:val="28"/>
          <w:szCs w:val="28"/>
        </w:rPr>
        <w:tab/>
      </w:r>
      <w:r>
        <w:rPr>
          <w:sz w:val="28"/>
          <w:szCs w:val="28"/>
        </w:rPr>
        <w:tab/>
      </w:r>
      <w:r>
        <w:t>585 013 455, 603 455, 780</w:t>
      </w:r>
    </w:p>
    <w:p w14:paraId="244EE63F" w14:textId="77777777" w:rsidR="005C5627" w:rsidRDefault="005C5627" w:rsidP="005C5627">
      <w:pPr>
        <w:pStyle w:val="Podnadpis"/>
        <w:jc w:val="left"/>
      </w:pPr>
      <w:r>
        <w:tab/>
      </w:r>
      <w:r>
        <w:tab/>
      </w:r>
      <w:r>
        <w:tab/>
      </w:r>
      <w:r>
        <w:tab/>
        <w:t xml:space="preserve">e-mail: </w:t>
      </w:r>
      <w:r w:rsidRPr="00FF61AA">
        <w:t>r</w:t>
      </w:r>
      <w:r>
        <w:t>editelstvi@skolkakomenskeho.cz</w:t>
      </w:r>
    </w:p>
    <w:p w14:paraId="01E3BD3B" w14:textId="77777777" w:rsidR="005C5627" w:rsidRDefault="005C5627" w:rsidP="005C5627">
      <w:pPr>
        <w:pStyle w:val="Podnadpis"/>
        <w:jc w:val="left"/>
        <w:rPr>
          <w:rStyle w:val="Hypertextovodkaz"/>
        </w:rPr>
      </w:pPr>
      <w:r>
        <w:tab/>
      </w:r>
      <w:r>
        <w:tab/>
      </w:r>
      <w:r>
        <w:tab/>
      </w:r>
      <w:r>
        <w:tab/>
        <w:t xml:space="preserve">web stránky: </w:t>
      </w:r>
      <w:hyperlink r:id="rId9" w:history="1">
        <w:r w:rsidRPr="00B61603">
          <w:rPr>
            <w:rStyle w:val="Hypertextovodkaz"/>
          </w:rPr>
          <w:t>www.skolkakomenskeho.cz</w:t>
        </w:r>
      </w:hyperlink>
    </w:p>
    <w:p w14:paraId="18DF38B5" w14:textId="77777777" w:rsidR="005C5627" w:rsidRPr="00CC4458" w:rsidRDefault="005C5627" w:rsidP="005C5627">
      <w:pPr>
        <w:pStyle w:val="Zkladntext"/>
        <w:rPr>
          <w:b w:val="0"/>
        </w:rPr>
      </w:pPr>
      <w:r>
        <w:tab/>
      </w:r>
      <w:r>
        <w:tab/>
      </w:r>
      <w:r>
        <w:tab/>
      </w:r>
      <w:r>
        <w:tab/>
      </w:r>
      <w:r w:rsidRPr="00CC4458">
        <w:rPr>
          <w:b w:val="0"/>
        </w:rPr>
        <w:t xml:space="preserve">ID datové schránky: </w:t>
      </w:r>
      <w:r w:rsidRPr="00CC4458">
        <w:rPr>
          <w:b w:val="0"/>
          <w:color w:val="3333FF"/>
        </w:rPr>
        <w:t>aw6ks4c</w:t>
      </w:r>
    </w:p>
    <w:p w14:paraId="468F3B0B" w14:textId="77777777" w:rsidR="005C5627" w:rsidRDefault="005C5627" w:rsidP="005C5627">
      <w:pPr>
        <w:pStyle w:val="Podnadpis"/>
        <w:jc w:val="left"/>
      </w:pPr>
    </w:p>
    <w:p w14:paraId="7FD8E3D1" w14:textId="77777777" w:rsidR="005C5627" w:rsidRDefault="005C5627" w:rsidP="005C5627">
      <w:pPr>
        <w:pStyle w:val="Podnadpis"/>
        <w:jc w:val="left"/>
      </w:pPr>
      <w:r>
        <w:rPr>
          <w:sz w:val="28"/>
          <w:szCs w:val="28"/>
        </w:rPr>
        <w:t>Statutární zástupce mateřské školy:</w:t>
      </w:r>
      <w:r>
        <w:rPr>
          <w:sz w:val="28"/>
          <w:szCs w:val="28"/>
        </w:rPr>
        <w:tab/>
      </w:r>
      <w:r>
        <w:t>Bc. Drahomíra Soldánová</w:t>
      </w:r>
    </w:p>
    <w:p w14:paraId="3EA8CC6D" w14:textId="77777777" w:rsidR="005C5627" w:rsidRDefault="005C5627" w:rsidP="005C5627">
      <w:pPr>
        <w:pStyle w:val="Podnadpis"/>
        <w:jc w:val="left"/>
      </w:pPr>
      <w:r>
        <w:rPr>
          <w:sz w:val="28"/>
          <w:szCs w:val="28"/>
        </w:rPr>
        <w:t>Zástupkyně ředitelky mateřské školy:</w:t>
      </w:r>
      <w:r>
        <w:tab/>
        <w:t xml:space="preserve">Jarmila </w:t>
      </w:r>
      <w:proofErr w:type="spellStart"/>
      <w:r>
        <w:t>Grohmanová</w:t>
      </w:r>
      <w:proofErr w:type="spellEnd"/>
    </w:p>
    <w:p w14:paraId="6CB7430B" w14:textId="77777777" w:rsidR="005C5627" w:rsidRPr="00D00150" w:rsidRDefault="005C5627" w:rsidP="005C5627">
      <w:pPr>
        <w:pStyle w:val="Zkladntext"/>
        <w:rPr>
          <w:b w:val="0"/>
        </w:rPr>
      </w:pPr>
      <w:r w:rsidRPr="00D00150">
        <w:rPr>
          <w:b w:val="0"/>
          <w:sz w:val="28"/>
          <w:szCs w:val="28"/>
        </w:rPr>
        <w:t>Zpracovatelé dokumentu</w:t>
      </w:r>
      <w:r w:rsidRPr="00D00150">
        <w:rPr>
          <w:b w:val="0"/>
        </w:rPr>
        <w:t>: Bc. Drahomíra Soldánová + kolektiv pedagogických pracovnic</w:t>
      </w:r>
    </w:p>
    <w:p w14:paraId="4D93E7D8" w14:textId="77777777" w:rsidR="005C5627" w:rsidRDefault="005C5627" w:rsidP="005C5627">
      <w:pPr>
        <w:pStyle w:val="Podnadpis"/>
        <w:jc w:val="left"/>
      </w:pPr>
    </w:p>
    <w:p w14:paraId="3E322435" w14:textId="77777777" w:rsidR="005C5627" w:rsidRDefault="005C5627" w:rsidP="005C5627">
      <w:pPr>
        <w:pStyle w:val="Podnadpis"/>
        <w:jc w:val="left"/>
      </w:pPr>
      <w:proofErr w:type="gramStart"/>
      <w:r>
        <w:rPr>
          <w:sz w:val="28"/>
          <w:szCs w:val="28"/>
        </w:rPr>
        <w:t>Zřizovatel :</w:t>
      </w:r>
      <w:proofErr w:type="gramEnd"/>
      <w:r>
        <w:rPr>
          <w:sz w:val="28"/>
          <w:szCs w:val="28"/>
        </w:rPr>
        <w:t xml:space="preserve"> </w:t>
      </w:r>
      <w:r>
        <w:t>Město Šternberk, Horní náměstí 16, 785 01 Šternberk</w:t>
      </w:r>
    </w:p>
    <w:p w14:paraId="24A3DDD2" w14:textId="77777777" w:rsidR="005C5627" w:rsidRDefault="005C5627" w:rsidP="005C5627">
      <w:pPr>
        <w:pStyle w:val="Podnadpis"/>
        <w:jc w:val="left"/>
      </w:pPr>
      <w:r>
        <w:rPr>
          <w:b/>
        </w:rPr>
        <w:t>Právní forma:</w:t>
      </w:r>
      <w:r>
        <w:t xml:space="preserve"> </w:t>
      </w:r>
      <w:r>
        <w:tab/>
      </w:r>
      <w:r>
        <w:tab/>
        <w:t>obec</w:t>
      </w:r>
    </w:p>
    <w:p w14:paraId="3D818F97" w14:textId="77777777" w:rsidR="005C5627" w:rsidRDefault="005C5627" w:rsidP="005C5627">
      <w:pPr>
        <w:pStyle w:val="Podnadpis"/>
        <w:jc w:val="left"/>
        <w:rPr>
          <w:b/>
        </w:rPr>
      </w:pPr>
      <w:r>
        <w:rPr>
          <w:b/>
        </w:rPr>
        <w:t>IČO:</w:t>
      </w:r>
      <w:r>
        <w:rPr>
          <w:b/>
        </w:rPr>
        <w:tab/>
      </w:r>
      <w:r>
        <w:rPr>
          <w:b/>
        </w:rPr>
        <w:tab/>
      </w:r>
      <w:r>
        <w:rPr>
          <w:b/>
        </w:rPr>
        <w:tab/>
      </w:r>
      <w:r>
        <w:rPr>
          <w:b/>
        </w:rPr>
        <w:tab/>
      </w:r>
      <w:r>
        <w:t>00 299 529</w:t>
      </w:r>
      <w:r>
        <w:rPr>
          <w:b/>
        </w:rPr>
        <w:tab/>
      </w:r>
      <w:r>
        <w:rPr>
          <w:b/>
        </w:rPr>
        <w:tab/>
      </w:r>
    </w:p>
    <w:p w14:paraId="2E6E6694" w14:textId="77777777" w:rsidR="005C5627" w:rsidRDefault="005C5627" w:rsidP="005C5627">
      <w:pPr>
        <w:pStyle w:val="Podnadpis"/>
        <w:jc w:val="left"/>
        <w:rPr>
          <w:b/>
        </w:rPr>
      </w:pPr>
      <w:r>
        <w:rPr>
          <w:b/>
        </w:rPr>
        <w:t xml:space="preserve">Kontakt: </w:t>
      </w:r>
      <w:r>
        <w:rPr>
          <w:b/>
        </w:rPr>
        <w:tab/>
      </w:r>
      <w:r>
        <w:rPr>
          <w:b/>
        </w:rPr>
        <w:tab/>
      </w:r>
      <w:r>
        <w:rPr>
          <w:b/>
        </w:rPr>
        <w:tab/>
        <w:t>585 086 111</w:t>
      </w:r>
    </w:p>
    <w:p w14:paraId="5C62039F" w14:textId="77777777" w:rsidR="005C5627" w:rsidRDefault="005C5627" w:rsidP="005C5627">
      <w:pPr>
        <w:pStyle w:val="Podnadpis"/>
        <w:jc w:val="left"/>
        <w:rPr>
          <w:b/>
          <w:sz w:val="28"/>
          <w:szCs w:val="28"/>
        </w:rPr>
      </w:pPr>
      <w:r>
        <w:rPr>
          <w:b/>
          <w:sz w:val="28"/>
          <w:szCs w:val="28"/>
        </w:rPr>
        <w:t>_____________________________</w:t>
      </w:r>
    </w:p>
    <w:p w14:paraId="3731CC05" w14:textId="77777777" w:rsidR="005C5627" w:rsidRDefault="005C5627" w:rsidP="005C5627">
      <w:pPr>
        <w:pStyle w:val="Podnadpis"/>
        <w:jc w:val="left"/>
      </w:pPr>
    </w:p>
    <w:p w14:paraId="0C6CACD1" w14:textId="77777777" w:rsidR="005C5627" w:rsidRDefault="005C5627" w:rsidP="005C5627">
      <w:pPr>
        <w:pStyle w:val="Podnadpis"/>
        <w:jc w:val="left"/>
        <w:rPr>
          <w:sz w:val="28"/>
          <w:szCs w:val="28"/>
        </w:rPr>
      </w:pPr>
      <w:r>
        <w:rPr>
          <w:sz w:val="28"/>
          <w:szCs w:val="28"/>
        </w:rPr>
        <w:t xml:space="preserve">Součásti mateřské školy: </w:t>
      </w:r>
    </w:p>
    <w:p w14:paraId="402E8EF7" w14:textId="77777777" w:rsidR="005C5627" w:rsidRDefault="005C5627" w:rsidP="005C5627">
      <w:pPr>
        <w:jc w:val="both"/>
        <w:rPr>
          <w:rFonts w:ascii="Arial" w:hAnsi="Arial" w:cs="Arial"/>
        </w:rPr>
      </w:pPr>
      <w:r>
        <w:rPr>
          <w:rFonts w:ascii="Arial" w:hAnsi="Arial" w:cs="Arial"/>
        </w:rPr>
        <w:t xml:space="preserve">S účinností od 1. 1. 2003 je </w:t>
      </w:r>
      <w:proofErr w:type="gramStart"/>
      <w:r>
        <w:rPr>
          <w:rFonts w:ascii="Arial" w:hAnsi="Arial" w:cs="Arial"/>
        </w:rPr>
        <w:t>přiřazeno - odloučené</w:t>
      </w:r>
      <w:proofErr w:type="gramEnd"/>
      <w:r>
        <w:rPr>
          <w:rFonts w:ascii="Arial" w:hAnsi="Arial" w:cs="Arial"/>
        </w:rPr>
        <w:t xml:space="preserve"> pracoviště předškolního zařízení – MŠ Horní Loděnice 116, 783 05 Horní Loděnice.</w:t>
      </w:r>
    </w:p>
    <w:p w14:paraId="552F66AE" w14:textId="77777777" w:rsidR="005C5627" w:rsidRDefault="005C5627" w:rsidP="005C5627">
      <w:pPr>
        <w:jc w:val="both"/>
      </w:pPr>
    </w:p>
    <w:p w14:paraId="16830FF5" w14:textId="77777777" w:rsidR="005C5627" w:rsidRDefault="005C5627" w:rsidP="005C5627">
      <w:pPr>
        <w:jc w:val="both"/>
        <w:rPr>
          <w:rFonts w:ascii="Arial" w:hAnsi="Arial" w:cs="Arial"/>
          <w:b/>
        </w:rPr>
      </w:pPr>
      <w:r>
        <w:rPr>
          <w:rFonts w:ascii="Arial" w:hAnsi="Arial" w:cs="Arial"/>
          <w:b/>
        </w:rPr>
        <w:t xml:space="preserve">Kontakt: </w:t>
      </w:r>
      <w:r>
        <w:rPr>
          <w:rFonts w:ascii="Arial" w:hAnsi="Arial" w:cs="Arial"/>
          <w:b/>
        </w:rPr>
        <w:tab/>
      </w:r>
      <w:r>
        <w:rPr>
          <w:rFonts w:ascii="Arial" w:hAnsi="Arial" w:cs="Arial"/>
          <w:b/>
        </w:rPr>
        <w:tab/>
      </w:r>
      <w:r>
        <w:rPr>
          <w:rFonts w:ascii="Arial" w:hAnsi="Arial" w:cs="Arial"/>
          <w:b/>
        </w:rPr>
        <w:tab/>
        <w:t>obec: 585 042 041</w:t>
      </w:r>
    </w:p>
    <w:p w14:paraId="3D07EF50" w14:textId="77777777" w:rsidR="005C5627" w:rsidRDefault="005C5627" w:rsidP="005C5627">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mateřská škola: 585 042 052</w:t>
      </w:r>
    </w:p>
    <w:p w14:paraId="7474AA93" w14:textId="77777777" w:rsidR="005C5627" w:rsidRDefault="005C5627" w:rsidP="005C5627">
      <w:pPr>
        <w:pStyle w:val="Podnadpis"/>
        <w:jc w:val="left"/>
      </w:pPr>
    </w:p>
    <w:p w14:paraId="3AC0B36D" w14:textId="77777777" w:rsidR="005C5627" w:rsidRPr="00D46E58" w:rsidRDefault="005C5627" w:rsidP="005C5627">
      <w:pPr>
        <w:suppressAutoHyphens w:val="0"/>
        <w:spacing w:after="60"/>
        <w:outlineLvl w:val="1"/>
        <w:rPr>
          <w:rFonts w:ascii="Arial" w:hAnsi="Arial" w:cs="Arial"/>
          <w:color w:val="FF0000"/>
        </w:rPr>
      </w:pPr>
      <w:r>
        <w:rPr>
          <w:rFonts w:ascii="Arial" w:hAnsi="Arial" w:cs="Arial"/>
        </w:rPr>
        <w:t xml:space="preserve">Platnost dokumentu: </w:t>
      </w:r>
      <w:r w:rsidRPr="00D8365D">
        <w:rPr>
          <w:rFonts w:ascii="Arial" w:hAnsi="Arial" w:cs="Arial"/>
        </w:rPr>
        <w:t xml:space="preserve">od </w:t>
      </w:r>
      <w:r>
        <w:rPr>
          <w:rFonts w:ascii="Arial" w:hAnsi="Arial" w:cs="Arial"/>
        </w:rPr>
        <w:t>0</w:t>
      </w:r>
      <w:r w:rsidRPr="00D8365D">
        <w:rPr>
          <w:rFonts w:ascii="Arial" w:hAnsi="Arial" w:cs="Arial"/>
        </w:rPr>
        <w:t xml:space="preserve">1. </w:t>
      </w:r>
      <w:r>
        <w:rPr>
          <w:rFonts w:ascii="Arial" w:hAnsi="Arial" w:cs="Arial"/>
        </w:rPr>
        <w:t xml:space="preserve">09. 2024, </w:t>
      </w:r>
      <w:r w:rsidRPr="00D8365D">
        <w:rPr>
          <w:rFonts w:ascii="Arial" w:hAnsi="Arial" w:cs="Arial"/>
        </w:rPr>
        <w:t>č.</w:t>
      </w:r>
      <w:r>
        <w:rPr>
          <w:rFonts w:ascii="Arial" w:hAnsi="Arial" w:cs="Arial"/>
        </w:rPr>
        <w:t xml:space="preserve"> </w:t>
      </w:r>
      <w:r w:rsidRPr="00D8365D">
        <w:rPr>
          <w:rFonts w:ascii="Arial" w:hAnsi="Arial" w:cs="Arial"/>
        </w:rPr>
        <w:t xml:space="preserve">j. </w:t>
      </w:r>
      <w:r w:rsidRPr="00C17B32">
        <w:rPr>
          <w:rFonts w:ascii="Arial" w:hAnsi="Arial" w:cs="Arial"/>
          <w:color w:val="000000" w:themeColor="text1"/>
        </w:rPr>
        <w:t xml:space="preserve">MŠ </w:t>
      </w:r>
      <w:r>
        <w:rPr>
          <w:rFonts w:ascii="Arial" w:hAnsi="Arial" w:cs="Arial"/>
          <w:color w:val="000000" w:themeColor="text1"/>
        </w:rPr>
        <w:t>214</w:t>
      </w:r>
      <w:r w:rsidRPr="00C17B32">
        <w:rPr>
          <w:rFonts w:ascii="Arial" w:hAnsi="Arial" w:cs="Arial"/>
          <w:color w:val="000000" w:themeColor="text1"/>
        </w:rPr>
        <w:t>/202</w:t>
      </w:r>
      <w:r>
        <w:rPr>
          <w:rFonts w:ascii="Arial" w:hAnsi="Arial" w:cs="Arial"/>
          <w:color w:val="000000" w:themeColor="text1"/>
        </w:rPr>
        <w:t>4</w:t>
      </w:r>
    </w:p>
    <w:p w14:paraId="0DB03757" w14:textId="77777777" w:rsidR="005C5627" w:rsidRDefault="005C5627" w:rsidP="005C5627">
      <w:pPr>
        <w:pStyle w:val="Zkladntext"/>
      </w:pPr>
    </w:p>
    <w:p w14:paraId="3C47B6CF" w14:textId="77777777" w:rsidR="005C5627" w:rsidRDefault="005C5627" w:rsidP="005C5627">
      <w:pPr>
        <w:pStyle w:val="Zkladntext"/>
      </w:pPr>
    </w:p>
    <w:p w14:paraId="263CF180" w14:textId="77777777" w:rsidR="005C5627" w:rsidRDefault="005C5627" w:rsidP="005C5627">
      <w:pPr>
        <w:pStyle w:val="Zkladntext"/>
      </w:pPr>
    </w:p>
    <w:p w14:paraId="0B098E39" w14:textId="77777777" w:rsidR="005C5627" w:rsidRDefault="005C5627" w:rsidP="005C5627">
      <w:pPr>
        <w:pStyle w:val="Zkladntext"/>
      </w:pPr>
    </w:p>
    <w:p w14:paraId="08A1E891" w14:textId="77777777" w:rsidR="005C5627" w:rsidRDefault="005C5627" w:rsidP="005C5627">
      <w:pPr>
        <w:pStyle w:val="Zkladntext"/>
      </w:pPr>
    </w:p>
    <w:p w14:paraId="4663BD92" w14:textId="77777777" w:rsidR="005C5627" w:rsidRDefault="005C5627" w:rsidP="005C5627">
      <w:pPr>
        <w:pStyle w:val="Zkladntext"/>
      </w:pPr>
    </w:p>
    <w:p w14:paraId="7B6C5B09" w14:textId="77777777" w:rsidR="005C5627" w:rsidRDefault="005C5627" w:rsidP="005C5627">
      <w:pPr>
        <w:pStyle w:val="Zkladntext"/>
      </w:pPr>
    </w:p>
    <w:p w14:paraId="06ED4FAD" w14:textId="77777777" w:rsidR="005C5627" w:rsidRDefault="005C5627" w:rsidP="005C5627">
      <w:pPr>
        <w:pStyle w:val="Zkladntext"/>
      </w:pPr>
    </w:p>
    <w:p w14:paraId="5916466F" w14:textId="77777777" w:rsidR="005C5627" w:rsidRDefault="005C5627" w:rsidP="005C5627">
      <w:pPr>
        <w:pStyle w:val="Zkladntext"/>
      </w:pPr>
    </w:p>
    <w:p w14:paraId="4698FF11" w14:textId="77777777" w:rsidR="005C5627" w:rsidRDefault="005C5627" w:rsidP="005C5627">
      <w:pPr>
        <w:pStyle w:val="Zkladntext"/>
      </w:pPr>
    </w:p>
    <w:p w14:paraId="767E1AD8" w14:textId="77777777" w:rsidR="005C5627" w:rsidRDefault="005C5627" w:rsidP="005C5627">
      <w:pPr>
        <w:pStyle w:val="Zkladntext"/>
      </w:pPr>
    </w:p>
    <w:p w14:paraId="5ED8D158" w14:textId="77777777" w:rsidR="005C5627" w:rsidRDefault="005C5627" w:rsidP="005C5627">
      <w:pPr>
        <w:pStyle w:val="Zkladntext"/>
      </w:pPr>
    </w:p>
    <w:p w14:paraId="3EE406FE" w14:textId="77777777" w:rsidR="005C5627" w:rsidRDefault="005C5627" w:rsidP="005C5627">
      <w:pPr>
        <w:pStyle w:val="Zkladntext"/>
      </w:pPr>
    </w:p>
    <w:p w14:paraId="4CED18F0" w14:textId="77777777" w:rsidR="005C5627" w:rsidRDefault="005C5627" w:rsidP="005C5627">
      <w:pPr>
        <w:pStyle w:val="Podnadpis"/>
        <w:jc w:val="left"/>
        <w:rPr>
          <w:b/>
          <w:sz w:val="28"/>
          <w:szCs w:val="28"/>
        </w:rPr>
      </w:pPr>
    </w:p>
    <w:p w14:paraId="23496F05" w14:textId="77777777" w:rsidR="0099003F" w:rsidRDefault="0099003F" w:rsidP="005C5627">
      <w:pPr>
        <w:pStyle w:val="Podnadpis"/>
        <w:jc w:val="left"/>
        <w:rPr>
          <w:b/>
          <w:sz w:val="28"/>
          <w:szCs w:val="28"/>
        </w:rPr>
      </w:pPr>
    </w:p>
    <w:p w14:paraId="3EE280C9" w14:textId="146289B4" w:rsidR="005C5627" w:rsidRDefault="005C5627" w:rsidP="005C5627">
      <w:pPr>
        <w:pStyle w:val="Podnadpis"/>
        <w:jc w:val="left"/>
        <w:rPr>
          <w:b/>
          <w:sz w:val="28"/>
          <w:szCs w:val="28"/>
        </w:rPr>
      </w:pPr>
      <w:r>
        <w:rPr>
          <w:b/>
          <w:sz w:val="28"/>
          <w:szCs w:val="28"/>
        </w:rPr>
        <w:lastRenderedPageBreak/>
        <w:t xml:space="preserve">2. Obecná charakteristika školy </w:t>
      </w:r>
    </w:p>
    <w:p w14:paraId="12737172" w14:textId="77777777" w:rsidR="005C5627" w:rsidRPr="008F5A80" w:rsidRDefault="005C5627" w:rsidP="005C5627">
      <w:pPr>
        <w:pStyle w:val="Podnadpis"/>
        <w:jc w:val="left"/>
        <w:rPr>
          <w:sz w:val="28"/>
          <w:szCs w:val="28"/>
          <w:u w:val="single"/>
        </w:rPr>
      </w:pPr>
      <w:r w:rsidRPr="008F5A80">
        <w:rPr>
          <w:sz w:val="28"/>
          <w:szCs w:val="28"/>
          <w:u w:val="single"/>
        </w:rPr>
        <w:t>Mateřská škola Komenského 44, Šternberk, příspěvková organizace:</w:t>
      </w:r>
    </w:p>
    <w:p w14:paraId="71D3CE65" w14:textId="77777777" w:rsidR="005C5627" w:rsidRDefault="005C5627" w:rsidP="005C5627">
      <w:pPr>
        <w:ind w:firstLine="708"/>
        <w:jc w:val="both"/>
        <w:rPr>
          <w:rFonts w:ascii="Arial" w:hAnsi="Arial" w:cs="Arial"/>
        </w:rPr>
      </w:pPr>
      <w:r>
        <w:rPr>
          <w:rFonts w:ascii="Arial" w:hAnsi="Arial" w:cs="Arial"/>
        </w:rPr>
        <w:t>Stavba mateřské školy je situovaná poblíž městského sídliště, obě její budovy spojené koridorem jsou panelové, dvoupodlažní, disponují velkými prostory, které jsou světlé a vzdušné.</w:t>
      </w:r>
    </w:p>
    <w:p w14:paraId="65A1EA6E" w14:textId="77777777" w:rsidR="005C5627" w:rsidRDefault="005C5627" w:rsidP="005C5627">
      <w:pPr>
        <w:ind w:firstLine="708"/>
        <w:jc w:val="both"/>
        <w:rPr>
          <w:rFonts w:ascii="Arial" w:hAnsi="Arial" w:cs="Arial"/>
        </w:rPr>
      </w:pPr>
      <w:r>
        <w:rPr>
          <w:rFonts w:ascii="Arial" w:hAnsi="Arial" w:cs="Arial"/>
        </w:rPr>
        <w:t xml:space="preserve">Mateřská škola má 5 tříd pro děti smíšených věkových skupin od 3 do 6 let, </w:t>
      </w:r>
      <w:r>
        <w:rPr>
          <w:rFonts w:ascii="Arial" w:hAnsi="Arial" w:cs="Arial"/>
        </w:rPr>
        <w:br/>
        <w:t xml:space="preserve">2 třídy pro děti s poruchami řeči – logopedické, rovněž pro děti ve věku od 3 do 6 let.  Příjemný interiér každé třídy umocňuje jejich vybavení moderním dětským nábytkem, rozmístěním a vytvořením zázemí a koutků pro děti, doplněné výzdobou především vlastních výtvorů a výrobků dětí. Každá třída má vlastní šatnu, WC, umývárnu, třídu, hernu, které svými parametry vyhovují a splňují požadavky současných hygienických norem.  Škola je moderní, prostorná a svými parametry splňuje veškeré </w:t>
      </w:r>
      <w:proofErr w:type="gramStart"/>
      <w:r>
        <w:rPr>
          <w:rFonts w:ascii="Arial" w:hAnsi="Arial" w:cs="Arial"/>
        </w:rPr>
        <w:t>hygienické  i</w:t>
      </w:r>
      <w:proofErr w:type="gramEnd"/>
      <w:r>
        <w:rPr>
          <w:rFonts w:ascii="Arial" w:hAnsi="Arial" w:cs="Arial"/>
        </w:rPr>
        <w:t xml:space="preserve"> prostorové parametry. Všechny vstupní dveře jsou opatřeny elektrickými vrátnými z důvodu zajištění maximální bezpečnosti dětí. Bonusem pro pedagogické i provozní pracovnice je samostatná </w:t>
      </w:r>
      <w:proofErr w:type="gramStart"/>
      <w:r>
        <w:rPr>
          <w:rFonts w:ascii="Arial" w:hAnsi="Arial" w:cs="Arial"/>
        </w:rPr>
        <w:t>místnost - ředitelna</w:t>
      </w:r>
      <w:proofErr w:type="gramEnd"/>
      <w:r>
        <w:rPr>
          <w:rFonts w:ascii="Arial" w:hAnsi="Arial" w:cs="Arial"/>
        </w:rPr>
        <w:t xml:space="preserve">, která slouží zároveň i jako jednací místnost pro pedagogické rady zaměstnanců školy, provozní porady, školící místnosti pro semináře. Pro pedagogické pracovnice máme i samostatnou místnost, tzv. „sborovnu“, kde je celoškolní odborná knihovna, možnost internetového připojení </w:t>
      </w:r>
      <w:r>
        <w:rPr>
          <w:rFonts w:ascii="Arial" w:hAnsi="Arial" w:cs="Arial"/>
        </w:rPr>
        <w:br/>
        <w:t>k notebookům, klidové zázemí pro přípravu na pedagogickou práci.</w:t>
      </w:r>
    </w:p>
    <w:p w14:paraId="0FAB73FA" w14:textId="77777777" w:rsidR="005C5627" w:rsidRDefault="005C5627" w:rsidP="005C5627">
      <w:pPr>
        <w:ind w:firstLine="708"/>
        <w:jc w:val="both"/>
        <w:rPr>
          <w:rFonts w:ascii="Arial" w:hAnsi="Arial" w:cs="Arial"/>
        </w:rPr>
      </w:pPr>
      <w:r>
        <w:rPr>
          <w:rFonts w:ascii="Arial" w:hAnsi="Arial" w:cs="Arial"/>
        </w:rPr>
        <w:t xml:space="preserve">Každá třída má svůj vymezený prostor pro pohybovou i relaxační aktivitu dětí, kryté pískoviště a dřevěný zahradní domek pro ukládání hraček a pomůcek k pobytu na zahradě. Zahrada postupně prochází rekonstrukcí – výměnou zahradních dřevěných prvků za nové. Ve spolupráci s rodiči, dětmi i učni místního odborného učiliště vyrostly na zahradě i dvě „vrbové chýše“ - základ naší budoucí přírodní zahrady. Tu doplňuje i venkovní bazén a </w:t>
      </w:r>
      <w:proofErr w:type="spellStart"/>
      <w:r>
        <w:rPr>
          <w:rFonts w:ascii="Arial" w:hAnsi="Arial" w:cs="Arial"/>
        </w:rPr>
        <w:t>mlhoviště</w:t>
      </w:r>
      <w:proofErr w:type="spellEnd"/>
      <w:r>
        <w:rPr>
          <w:rFonts w:ascii="Arial" w:hAnsi="Arial" w:cs="Arial"/>
        </w:rPr>
        <w:t>, které jsou v letních horkých měsících vítaným doplňkem této zahrady. Zpevněné plochy školní zahrady naopak slouží dětem jako jízdní dráhy, prostory letních teras byly přebudovány na multifunkční hřiště s pohybovými i edukativními prvky.</w:t>
      </w:r>
    </w:p>
    <w:p w14:paraId="3F8CF485" w14:textId="77777777" w:rsidR="005C5627" w:rsidRDefault="005C5627" w:rsidP="005C5627">
      <w:pPr>
        <w:ind w:firstLine="708"/>
        <w:jc w:val="both"/>
        <w:rPr>
          <w:rFonts w:ascii="Arial" w:hAnsi="Arial" w:cs="Arial"/>
        </w:rPr>
      </w:pPr>
      <w:r>
        <w:rPr>
          <w:rFonts w:ascii="Arial" w:hAnsi="Arial" w:cs="Arial"/>
        </w:rPr>
        <w:t>Při realizaci vzdělávací nabídky jsou využívány metody a prostředky programu „Začít spolu“.</w:t>
      </w:r>
      <w:r w:rsidRPr="0061102F">
        <w:rPr>
          <w:noProof/>
          <w:color w:val="0000FF"/>
          <w:lang w:eastAsia="cs-CZ"/>
        </w:rPr>
        <w:t xml:space="preserve"> </w:t>
      </w:r>
    </w:p>
    <w:p w14:paraId="1D8D5CB9" w14:textId="77777777" w:rsidR="005C5627" w:rsidRPr="008F5A80" w:rsidRDefault="005C5627" w:rsidP="005C5627">
      <w:pPr>
        <w:jc w:val="both"/>
        <w:rPr>
          <w:rFonts w:ascii="Arial" w:hAnsi="Arial" w:cs="Arial"/>
          <w:sz w:val="28"/>
          <w:szCs w:val="28"/>
          <w:u w:val="single"/>
        </w:rPr>
      </w:pPr>
      <w:r>
        <w:rPr>
          <w:rFonts w:ascii="Arial" w:hAnsi="Arial" w:cs="Arial"/>
          <w:sz w:val="28"/>
          <w:szCs w:val="28"/>
          <w:u w:val="single"/>
        </w:rPr>
        <w:t xml:space="preserve">Odloučené </w:t>
      </w:r>
      <w:proofErr w:type="gramStart"/>
      <w:r>
        <w:rPr>
          <w:rFonts w:ascii="Arial" w:hAnsi="Arial" w:cs="Arial"/>
          <w:sz w:val="28"/>
          <w:szCs w:val="28"/>
          <w:u w:val="single"/>
        </w:rPr>
        <w:t xml:space="preserve">pracoviště - </w:t>
      </w:r>
      <w:r w:rsidRPr="008F5A80">
        <w:rPr>
          <w:rFonts w:ascii="Arial" w:hAnsi="Arial" w:cs="Arial"/>
          <w:sz w:val="28"/>
          <w:szCs w:val="28"/>
          <w:u w:val="single"/>
        </w:rPr>
        <w:t>Mateřská</w:t>
      </w:r>
      <w:proofErr w:type="gramEnd"/>
      <w:r w:rsidRPr="008F5A80">
        <w:rPr>
          <w:rFonts w:ascii="Arial" w:hAnsi="Arial" w:cs="Arial"/>
          <w:sz w:val="28"/>
          <w:szCs w:val="28"/>
          <w:u w:val="single"/>
        </w:rPr>
        <w:t xml:space="preserve"> škola Horní Loděnice:</w:t>
      </w:r>
    </w:p>
    <w:p w14:paraId="532AE6D8" w14:textId="77777777" w:rsidR="005C5627" w:rsidRDefault="005C5627" w:rsidP="005C5627">
      <w:pPr>
        <w:ind w:firstLine="708"/>
        <w:jc w:val="both"/>
        <w:rPr>
          <w:rFonts w:ascii="Arial" w:hAnsi="Arial" w:cs="Arial"/>
        </w:rPr>
      </w:pPr>
      <w:r>
        <w:rPr>
          <w:rFonts w:ascii="Arial" w:hAnsi="Arial" w:cs="Arial"/>
        </w:rPr>
        <w:t xml:space="preserve">Mateřská škola se nachází v centru obce, v klidné části obklopené zelení </w:t>
      </w:r>
      <w:r>
        <w:rPr>
          <w:rFonts w:ascii="Arial" w:hAnsi="Arial" w:cs="Arial"/>
        </w:rPr>
        <w:br/>
        <w:t>a vzrostlými stromy. Budova školy je dvoupodlažní stavba s rozlehlou zahradou. V přízemí se nachází prostory určené dětem – šatna, třída, herna, sociální zařízení, místnost pro personál a kuchyňka, která slouží k výdeji jídla. Horní patro je využíváno občany obce ke kulturním aktivitám – společenská místnost, knihovna. Mateřská škola je jednotřídní s kapacitou 24 dětí smíšených věkových skupin od 3 do 6 let.</w:t>
      </w:r>
    </w:p>
    <w:p w14:paraId="2FE6CACE" w14:textId="77777777" w:rsidR="005C5627" w:rsidRDefault="005C5627" w:rsidP="005C5627">
      <w:pPr>
        <w:ind w:firstLine="708"/>
        <w:jc w:val="both"/>
        <w:rPr>
          <w:rFonts w:ascii="Arial" w:hAnsi="Arial" w:cs="Arial"/>
        </w:rPr>
      </w:pPr>
      <w:r>
        <w:rPr>
          <w:rFonts w:ascii="Arial" w:hAnsi="Arial" w:cs="Arial"/>
        </w:rPr>
        <w:t xml:space="preserve">Od roku 2007 procházela mateřská škola rozsáhlými rekonstrukcemi, včetně výměny oken, fasády budovy, sociálního zázemí pro děti i dospělé, výměny ústředního vytápění, položení nových podlahových krytin. Postupně se modernizuje i vybavení interiéru novým nábytkem, které doplňuje estetická </w:t>
      </w:r>
      <w:proofErr w:type="gramStart"/>
      <w:r>
        <w:rPr>
          <w:rFonts w:ascii="Arial" w:hAnsi="Arial" w:cs="Arial"/>
        </w:rPr>
        <w:t>výzdoba</w:t>
      </w:r>
      <w:proofErr w:type="gramEnd"/>
      <w:r>
        <w:rPr>
          <w:rFonts w:ascii="Arial" w:hAnsi="Arial" w:cs="Arial"/>
        </w:rPr>
        <w:t xml:space="preserve"> a především práce a výrobky dětí. Toto vytváří podnětné prostředí, které je zárukou rozvoje dětí po všech stránkách. </w:t>
      </w:r>
    </w:p>
    <w:p w14:paraId="43FF0E9D" w14:textId="77777777" w:rsidR="005C5627" w:rsidRDefault="005C5627" w:rsidP="005C5627">
      <w:pPr>
        <w:tabs>
          <w:tab w:val="left" w:pos="8280"/>
        </w:tabs>
        <w:jc w:val="both"/>
        <w:rPr>
          <w:rFonts w:ascii="Arial" w:hAnsi="Arial" w:cs="Arial"/>
        </w:rPr>
      </w:pPr>
      <w:r>
        <w:rPr>
          <w:rFonts w:ascii="Arial" w:hAnsi="Arial" w:cs="Arial"/>
        </w:rPr>
        <w:t xml:space="preserve">          Zahrada mateřské školy je vybavena novými herními prvky – prolézačkami, pískovištěm, skluzavkou, zastřešeným altánkem, vhodným i pro venkovní výuku. Areál školní zahrady poskytuje dětem velký prostor ke hrám i volným pohybovým aktivitám. Mateřská škola vytváří svým vzhledem dominantu obce, která je ústředním místem kulturního dění, centrem vzdělávacích aktivit a pro děti je pravým rájem.           </w:t>
      </w:r>
    </w:p>
    <w:p w14:paraId="2AE06558" w14:textId="77777777" w:rsidR="005C5627" w:rsidRPr="003816F9" w:rsidRDefault="005C5627" w:rsidP="005C5627">
      <w:pPr>
        <w:tabs>
          <w:tab w:val="left" w:pos="8280"/>
        </w:tabs>
        <w:jc w:val="both"/>
        <w:rPr>
          <w:rFonts w:ascii="Arial" w:hAnsi="Arial" w:cs="Arial"/>
        </w:rPr>
      </w:pPr>
      <w:r>
        <w:rPr>
          <w:rFonts w:ascii="Arial" w:hAnsi="Arial" w:cs="Arial"/>
        </w:rPr>
        <w:t xml:space="preserve">          I v této mateřské škole využívají učitelky při realizaci vzdělávací nabídky metody a prvky programu „Začít spolu“.</w:t>
      </w:r>
    </w:p>
    <w:p w14:paraId="7D9C9F4E" w14:textId="77777777" w:rsidR="005C5627" w:rsidRDefault="005C5627" w:rsidP="005C5627">
      <w:pPr>
        <w:pStyle w:val="Podnadpis"/>
        <w:jc w:val="left"/>
        <w:rPr>
          <w:b/>
        </w:rPr>
      </w:pPr>
    </w:p>
    <w:p w14:paraId="7C987855" w14:textId="77777777" w:rsidR="005C5627" w:rsidRDefault="005C5627" w:rsidP="005C5627">
      <w:pPr>
        <w:pStyle w:val="Podnadpis"/>
        <w:jc w:val="left"/>
        <w:rPr>
          <w:b/>
        </w:rPr>
      </w:pPr>
    </w:p>
    <w:p w14:paraId="004D3E9B" w14:textId="77777777" w:rsidR="005C5627" w:rsidRDefault="005C5627" w:rsidP="005C5627">
      <w:pPr>
        <w:pStyle w:val="Podnadpis"/>
        <w:jc w:val="left"/>
        <w:rPr>
          <w:b/>
        </w:rPr>
      </w:pPr>
      <w:r>
        <w:rPr>
          <w:b/>
        </w:rPr>
        <w:t>Motto mateřské školy:</w:t>
      </w:r>
    </w:p>
    <w:p w14:paraId="2E677F2D" w14:textId="77777777" w:rsidR="005C5627" w:rsidRPr="00FA3CB1" w:rsidRDefault="005C5627" w:rsidP="005C5627">
      <w:pPr>
        <w:pStyle w:val="Podnadpis"/>
        <w:jc w:val="left"/>
        <w:rPr>
          <w:rFonts w:ascii="Monotype Corsiva" w:hAnsi="Monotype Corsiva"/>
          <w:b/>
          <w:color w:val="0000FF"/>
          <w:sz w:val="32"/>
          <w:szCs w:val="32"/>
        </w:rPr>
      </w:pPr>
      <w:r w:rsidRPr="00B16C2D">
        <w:rPr>
          <w:rFonts w:ascii="Monotype Corsiva" w:hAnsi="Monotype Corsiva"/>
          <w:b/>
          <w:color w:val="0000FF"/>
          <w:sz w:val="32"/>
          <w:szCs w:val="32"/>
        </w:rPr>
        <w:t>„Nemůžeme všechny děti naučit všechno, ale můžeme je učinit šťastnými“.</w:t>
      </w:r>
    </w:p>
    <w:p w14:paraId="2FBE2256" w14:textId="77777777" w:rsidR="0099003F" w:rsidRDefault="0099003F" w:rsidP="005C5627">
      <w:pPr>
        <w:tabs>
          <w:tab w:val="left" w:pos="720"/>
        </w:tabs>
        <w:rPr>
          <w:rFonts w:ascii="Arial" w:hAnsi="Arial" w:cs="Arial"/>
          <w:b/>
          <w:sz w:val="32"/>
          <w:szCs w:val="32"/>
        </w:rPr>
      </w:pPr>
    </w:p>
    <w:p w14:paraId="5386A409" w14:textId="5334E83C" w:rsidR="005C5627" w:rsidRDefault="005C5627" w:rsidP="005C5627">
      <w:pPr>
        <w:tabs>
          <w:tab w:val="left" w:pos="720"/>
        </w:tabs>
        <w:rPr>
          <w:rFonts w:ascii="Arial" w:hAnsi="Arial" w:cs="Arial"/>
          <w:b/>
          <w:sz w:val="32"/>
          <w:szCs w:val="32"/>
        </w:rPr>
      </w:pPr>
      <w:r>
        <w:rPr>
          <w:rFonts w:ascii="Arial" w:hAnsi="Arial" w:cs="Arial"/>
          <w:b/>
          <w:sz w:val="32"/>
          <w:szCs w:val="32"/>
        </w:rPr>
        <w:lastRenderedPageBreak/>
        <w:t>3. Podmínky vzdělávání</w:t>
      </w:r>
    </w:p>
    <w:p w14:paraId="6F4FC874" w14:textId="77777777" w:rsidR="005C5627" w:rsidRDefault="005C5627" w:rsidP="005C5627">
      <w:pPr>
        <w:tabs>
          <w:tab w:val="left" w:pos="8280"/>
        </w:tabs>
        <w:jc w:val="both"/>
        <w:rPr>
          <w:rFonts w:ascii="Arial" w:hAnsi="Arial" w:cs="Arial"/>
          <w:b/>
        </w:rPr>
      </w:pPr>
    </w:p>
    <w:p w14:paraId="62CA0C84" w14:textId="77777777" w:rsidR="005C5627" w:rsidRDefault="005C5627" w:rsidP="005C5627">
      <w:pPr>
        <w:tabs>
          <w:tab w:val="left" w:pos="8280"/>
        </w:tabs>
        <w:jc w:val="both"/>
        <w:rPr>
          <w:rFonts w:ascii="Arial" w:hAnsi="Arial" w:cs="Arial"/>
          <w:b/>
        </w:rPr>
      </w:pPr>
      <w:r>
        <w:rPr>
          <w:rFonts w:ascii="Arial" w:hAnsi="Arial" w:cs="Arial"/>
          <w:b/>
        </w:rPr>
        <w:t>3. 1. Věcné (materiální) podmínky:</w:t>
      </w:r>
    </w:p>
    <w:p w14:paraId="7C4EFFE3"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Vybavení moderním, účelným nábytkem. Výška nábytku odpovídá věku dětí, nábytek je opatřen kolečky, což umožňuje rychlou variabilitu při řešení prostoru třídy dle aktuálních potřeb dětí a vzdělávacího programu.</w:t>
      </w:r>
    </w:p>
    <w:p w14:paraId="7DBBA2CB"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Třídy jsou vybaveny PC pro děti i pedagogy, samozřejmostí je široký výběr vzdělávacích programů a PC her, které jsou v souladu s ŠVP PV. V jedné ze tříd je umístěna interaktivní tabule, pro ostatní třídy je k dispozici multimediální učebna I-vánek.</w:t>
      </w:r>
    </w:p>
    <w:p w14:paraId="2261455A"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Hračky i didaktické pomůcky, se kterými děti přichází do styku, jsou snadno přístupné dětem, neustále doplňovány, obměňovány (hygienicky nezávadné).</w:t>
      </w:r>
    </w:p>
    <w:p w14:paraId="08AE4E10"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Dostatek materiálu v oblasti výtvarné výchovy, pomůcek pro rozvoj oblasti hudební, jazykové, literární, ale i pracovní a tělesné.</w:t>
      </w:r>
    </w:p>
    <w:p w14:paraId="21F5706A"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 xml:space="preserve">Ve všech třídách mateřské školy jsou klavíry nebo elektrické klávesy, široká nabídka dětských hudebních nástrojů, DVD přehrávačů s naučnými DVD nosiči – „Tradice a zvyky“, „Kostičky“; USB nebo CD přehrávače s výběrem audio pomůcek pro všechny oblasti rozvoje dítěte – pohádky, sluchové hry, hudební CD, karaoke apod. </w:t>
      </w:r>
    </w:p>
    <w:p w14:paraId="5FE6599D"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 xml:space="preserve">Děti se se svými výtvarnými pracemi samy podílí na úpravě a výzdobě interiéru školy; při akcích na zahradě i exteriéru školy. </w:t>
      </w:r>
    </w:p>
    <w:p w14:paraId="2308C456"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Vnitřní i venkovní prostory mateřské školy splňují bezpečnostní i hygienické normy dle platných předpisů.</w:t>
      </w:r>
    </w:p>
    <w:p w14:paraId="2260EB17"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Knihovna školy je průběžně doplňována o nové tituly vhodné pro děti i tituly podporující a rozšiřující odborné vzdělávání pedagogů – možnost zapůjčení (elektronická evidence s přehledem v programu „Správa MŠ“).</w:t>
      </w:r>
    </w:p>
    <w:p w14:paraId="7B278EA5"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Situování prvků a vybavení zahrady je rozděleno pro každou třídu zvlášť; umožňuje tak dětem v jednotlivých třídách nerušeně provádět pohybové a další aktivity.</w:t>
      </w:r>
    </w:p>
    <w:p w14:paraId="3798401C"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 xml:space="preserve">Zahrada je vybavena pro celoroční aktivity – venkovní zabudovaný bazén – brouzdaliště, </w:t>
      </w:r>
      <w:proofErr w:type="spellStart"/>
      <w:r>
        <w:rPr>
          <w:rFonts w:ascii="Arial" w:hAnsi="Arial" w:cs="Arial"/>
        </w:rPr>
        <w:t>mlhoviště</w:t>
      </w:r>
      <w:proofErr w:type="spellEnd"/>
      <w:r>
        <w:rPr>
          <w:rFonts w:ascii="Arial" w:hAnsi="Arial" w:cs="Arial"/>
        </w:rPr>
        <w:t>, pískoviště, dopravní hřiště, travnaté plochy pro míčové hry, houpačky, kolotoč, multifunkční plochy – hřiště, přírodní kamenná stezka apod.</w:t>
      </w:r>
    </w:p>
    <w:p w14:paraId="66E048DD" w14:textId="77777777" w:rsidR="005C5627" w:rsidRDefault="005C5627" w:rsidP="0099003F">
      <w:pPr>
        <w:numPr>
          <w:ilvl w:val="0"/>
          <w:numId w:val="16"/>
        </w:numPr>
        <w:tabs>
          <w:tab w:val="left" w:pos="720"/>
          <w:tab w:val="left" w:pos="8280"/>
        </w:tabs>
        <w:jc w:val="both"/>
        <w:rPr>
          <w:rFonts w:ascii="Arial" w:hAnsi="Arial" w:cs="Arial"/>
        </w:rPr>
      </w:pPr>
      <w:r>
        <w:rPr>
          <w:rFonts w:ascii="Arial" w:hAnsi="Arial" w:cs="Arial"/>
        </w:rPr>
        <w:t>Vybavení zahrady směřuje k přírodnímu pojetí – vrbové chýše, kovové prvky, pyramida, překážky kamenů – kamenná stezka apod.</w:t>
      </w:r>
    </w:p>
    <w:p w14:paraId="45582632" w14:textId="77777777" w:rsidR="005C5627" w:rsidRDefault="005C5627" w:rsidP="005C5627">
      <w:pPr>
        <w:jc w:val="both"/>
        <w:rPr>
          <w:rFonts w:ascii="Arial" w:hAnsi="Arial" w:cs="Arial"/>
          <w:b/>
          <w:szCs w:val="20"/>
        </w:rPr>
      </w:pPr>
    </w:p>
    <w:p w14:paraId="61BE12D2" w14:textId="77777777" w:rsidR="005C5627" w:rsidRDefault="005C5627" w:rsidP="005C5627">
      <w:pPr>
        <w:jc w:val="both"/>
        <w:rPr>
          <w:rFonts w:ascii="Arial" w:hAnsi="Arial" w:cs="Arial"/>
          <w:szCs w:val="20"/>
        </w:rPr>
      </w:pPr>
      <w:r>
        <w:rPr>
          <w:rFonts w:ascii="Arial" w:hAnsi="Arial" w:cs="Arial"/>
          <w:szCs w:val="20"/>
        </w:rPr>
        <w:t>Přidělené finanční prostředky využíváme ke zvelebování prostředí školy za spoluúčasti zaměstnanců školy, rodičů, případných sponzorů. Snažíme se hospodařit promyšleně a vždy s ohledem na potřeby naší školy.</w:t>
      </w:r>
    </w:p>
    <w:p w14:paraId="53E4E724" w14:textId="77777777" w:rsidR="005C5627" w:rsidRDefault="005C5627" w:rsidP="005C5627">
      <w:pPr>
        <w:jc w:val="both"/>
        <w:rPr>
          <w:rFonts w:ascii="Arial" w:hAnsi="Arial" w:cs="Arial"/>
          <w:szCs w:val="20"/>
        </w:rPr>
      </w:pPr>
      <w:r>
        <w:rPr>
          <w:rFonts w:ascii="Arial" w:hAnsi="Arial" w:cs="Arial"/>
          <w:szCs w:val="20"/>
        </w:rPr>
        <w:t>Plán:</w:t>
      </w:r>
    </w:p>
    <w:p w14:paraId="0F843CA7" w14:textId="77777777" w:rsidR="005C5627" w:rsidRDefault="005C5627" w:rsidP="0099003F">
      <w:pPr>
        <w:numPr>
          <w:ilvl w:val="0"/>
          <w:numId w:val="8"/>
        </w:numPr>
        <w:tabs>
          <w:tab w:val="left" w:pos="720"/>
        </w:tabs>
        <w:jc w:val="both"/>
        <w:rPr>
          <w:rFonts w:ascii="Arial" w:hAnsi="Arial" w:cs="Arial"/>
          <w:szCs w:val="20"/>
        </w:rPr>
      </w:pPr>
      <w:r>
        <w:rPr>
          <w:rFonts w:ascii="Arial" w:hAnsi="Arial" w:cs="Arial"/>
          <w:szCs w:val="20"/>
        </w:rPr>
        <w:t>vybavení interiéru a exteriéru moderními prvky aktivizujícími děti</w:t>
      </w:r>
    </w:p>
    <w:p w14:paraId="5F178DB6" w14:textId="77777777" w:rsidR="005C5627" w:rsidRDefault="005C5627" w:rsidP="005C5627">
      <w:pPr>
        <w:jc w:val="both"/>
        <w:rPr>
          <w:rFonts w:ascii="Arial" w:hAnsi="Arial" w:cs="Arial"/>
          <w:szCs w:val="20"/>
        </w:rPr>
      </w:pPr>
      <w:r>
        <w:rPr>
          <w:noProof/>
          <w:color w:val="0000FF"/>
          <w:lang w:eastAsia="cs-CZ"/>
        </w:rPr>
        <w:drawing>
          <wp:anchor distT="0" distB="0" distL="114300" distR="114300" simplePos="0" relativeHeight="251659264" behindDoc="1" locked="0" layoutInCell="1" allowOverlap="1" wp14:anchorId="0CF19C43" wp14:editId="2C04738F">
            <wp:simplePos x="0" y="0"/>
            <wp:positionH relativeFrom="column">
              <wp:posOffset>3847465</wp:posOffset>
            </wp:positionH>
            <wp:positionV relativeFrom="paragraph">
              <wp:posOffset>120015</wp:posOffset>
            </wp:positionV>
            <wp:extent cx="2324100" cy="2524125"/>
            <wp:effectExtent l="0" t="0" r="0" b="9525"/>
            <wp:wrapTight wrapText="bothSides">
              <wp:wrapPolygon edited="0">
                <wp:start x="10800" y="0"/>
                <wp:lineTo x="8852" y="2608"/>
                <wp:lineTo x="8144" y="5217"/>
                <wp:lineTo x="5843" y="7825"/>
                <wp:lineTo x="4780" y="10433"/>
                <wp:lineTo x="3010" y="12552"/>
                <wp:lineTo x="3010" y="12878"/>
                <wp:lineTo x="4603" y="13042"/>
                <wp:lineTo x="2833" y="14183"/>
                <wp:lineTo x="1239" y="15487"/>
                <wp:lineTo x="0" y="16954"/>
                <wp:lineTo x="0" y="17443"/>
                <wp:lineTo x="13633" y="21518"/>
                <wp:lineTo x="14695" y="21518"/>
                <wp:lineTo x="21423" y="15487"/>
                <wp:lineTo x="21423" y="14998"/>
                <wp:lineTo x="19652" y="12878"/>
                <wp:lineTo x="18944" y="11411"/>
                <wp:lineTo x="15580" y="7825"/>
                <wp:lineTo x="16643" y="7825"/>
                <wp:lineTo x="14341" y="5217"/>
                <wp:lineTo x="13456" y="2608"/>
                <wp:lineTo x="11508" y="0"/>
                <wp:lineTo x="10800" y="0"/>
              </wp:wrapPolygon>
            </wp:wrapTight>
            <wp:docPr id="8" name="irc_mi" descr="http://www.dietologie.cz/webdata/gfx/pyramidy/pyramida-010.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etologie.cz/webdata/gfx/pyramidy/pyramida-010.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45E0E" w14:textId="77777777" w:rsidR="005C5627" w:rsidRDefault="005C5627" w:rsidP="005C5627">
      <w:pPr>
        <w:jc w:val="both"/>
        <w:rPr>
          <w:rFonts w:ascii="Arial" w:hAnsi="Arial" w:cs="Arial"/>
          <w:szCs w:val="20"/>
        </w:rPr>
      </w:pPr>
      <w:r>
        <w:rPr>
          <w:rFonts w:ascii="Arial" w:hAnsi="Arial" w:cs="Arial"/>
          <w:szCs w:val="20"/>
        </w:rPr>
        <w:t xml:space="preserve">Plán oprav a údržby, vybavení vnitřních i vnějších prostor vychází z potřeby neustále zlepšovat a modernizovat prostředí školy tak, aby odpovídalo hygienickým normám, požadavkům, ale zvláště aby </w:t>
      </w:r>
    </w:p>
    <w:p w14:paraId="2DB8F7E2" w14:textId="77777777" w:rsidR="005C5627" w:rsidRDefault="005C5627" w:rsidP="005C5627">
      <w:pPr>
        <w:jc w:val="both"/>
        <w:rPr>
          <w:rFonts w:ascii="Arial" w:hAnsi="Arial" w:cs="Arial"/>
          <w:szCs w:val="20"/>
        </w:rPr>
      </w:pPr>
      <w:r>
        <w:rPr>
          <w:rFonts w:ascii="Arial" w:hAnsi="Arial" w:cs="Arial"/>
          <w:szCs w:val="20"/>
        </w:rPr>
        <w:t xml:space="preserve">svou atmosférou co nejvíce připomínalo dětem jejich domov. </w:t>
      </w:r>
    </w:p>
    <w:p w14:paraId="2C0A66CE" w14:textId="77777777" w:rsidR="005C5627" w:rsidRDefault="005C5627" w:rsidP="005C5627">
      <w:pPr>
        <w:tabs>
          <w:tab w:val="left" w:pos="8280"/>
        </w:tabs>
        <w:jc w:val="both"/>
        <w:rPr>
          <w:rFonts w:ascii="Arial" w:hAnsi="Arial" w:cs="Arial"/>
          <w:b/>
          <w:szCs w:val="20"/>
        </w:rPr>
      </w:pPr>
    </w:p>
    <w:p w14:paraId="2616AE2D" w14:textId="77777777" w:rsidR="005C5627" w:rsidRDefault="005C5627" w:rsidP="005C5627">
      <w:pPr>
        <w:tabs>
          <w:tab w:val="left" w:pos="8280"/>
        </w:tabs>
        <w:jc w:val="both"/>
        <w:rPr>
          <w:rFonts w:ascii="Arial" w:hAnsi="Arial" w:cs="Arial"/>
          <w:b/>
          <w:szCs w:val="20"/>
        </w:rPr>
      </w:pPr>
      <w:r>
        <w:rPr>
          <w:rFonts w:ascii="Arial" w:hAnsi="Arial" w:cs="Arial"/>
          <w:b/>
          <w:szCs w:val="20"/>
        </w:rPr>
        <w:t>3. 2. Životospráva:</w:t>
      </w:r>
    </w:p>
    <w:p w14:paraId="4F24B6CF" w14:textId="77777777" w:rsidR="005C5627" w:rsidRDefault="005C5627" w:rsidP="005C5627">
      <w:pPr>
        <w:numPr>
          <w:ilvl w:val="0"/>
          <w:numId w:val="3"/>
        </w:numPr>
        <w:tabs>
          <w:tab w:val="left" w:pos="720"/>
          <w:tab w:val="left" w:pos="8280"/>
        </w:tabs>
        <w:jc w:val="both"/>
        <w:rPr>
          <w:rFonts w:ascii="Arial" w:hAnsi="Arial" w:cs="Arial"/>
          <w:szCs w:val="20"/>
        </w:rPr>
      </w:pPr>
      <w:r>
        <w:rPr>
          <w:rFonts w:ascii="Arial" w:hAnsi="Arial" w:cs="Arial"/>
          <w:szCs w:val="20"/>
        </w:rPr>
        <w:t>Dětem je 3x denně poskytována plnohodnotná strava, která je připravována dle příslušných norem a předpisů.</w:t>
      </w:r>
    </w:p>
    <w:p w14:paraId="4E860175" w14:textId="77777777" w:rsidR="005C5627" w:rsidRDefault="005C5627" w:rsidP="005C5627">
      <w:pPr>
        <w:numPr>
          <w:ilvl w:val="0"/>
          <w:numId w:val="3"/>
        </w:numPr>
        <w:tabs>
          <w:tab w:val="left" w:pos="720"/>
          <w:tab w:val="left" w:pos="8280"/>
        </w:tabs>
        <w:jc w:val="both"/>
        <w:rPr>
          <w:rFonts w:ascii="Arial" w:hAnsi="Arial" w:cs="Arial"/>
          <w:szCs w:val="20"/>
        </w:rPr>
      </w:pPr>
      <w:r>
        <w:rPr>
          <w:rFonts w:ascii="Arial" w:hAnsi="Arial" w:cs="Arial"/>
          <w:szCs w:val="20"/>
        </w:rPr>
        <w:t>Školní kuchyně denně vaří čerstvé jídlo, rovněž nám zajišťuje pitný režim bez omezení po celý den i při pobytu na školní zahradě. Děti se mohou kdykoliv v průběhu dne samostatně obsloužit, mají zajištěn dostatečný přísun tekutin.</w:t>
      </w:r>
    </w:p>
    <w:p w14:paraId="05F2D2AE" w14:textId="77777777" w:rsidR="005C5627" w:rsidRDefault="005C5627" w:rsidP="005C5627">
      <w:pPr>
        <w:numPr>
          <w:ilvl w:val="0"/>
          <w:numId w:val="3"/>
        </w:numPr>
        <w:tabs>
          <w:tab w:val="left" w:pos="720"/>
          <w:tab w:val="left" w:pos="8280"/>
        </w:tabs>
        <w:jc w:val="both"/>
        <w:rPr>
          <w:rFonts w:ascii="Arial" w:hAnsi="Arial" w:cs="Arial"/>
          <w:szCs w:val="20"/>
        </w:rPr>
      </w:pPr>
      <w:r>
        <w:rPr>
          <w:rFonts w:ascii="Arial" w:hAnsi="Arial" w:cs="Arial"/>
          <w:szCs w:val="20"/>
        </w:rPr>
        <w:t>Je dodržována vhodná skladba jídelníčku a ten je pravidelně vyvěšován na centrální nástěnce, webu školy</w:t>
      </w:r>
      <w:r w:rsidRPr="00453D48">
        <w:rPr>
          <w:rFonts w:ascii="Arial" w:hAnsi="Arial" w:cs="Arial"/>
          <w:szCs w:val="20"/>
        </w:rPr>
        <w:t xml:space="preserve">. </w:t>
      </w:r>
    </w:p>
    <w:p w14:paraId="4F890346" w14:textId="77777777" w:rsidR="005C5627" w:rsidRPr="00453D48" w:rsidRDefault="005C5627" w:rsidP="005C5627">
      <w:pPr>
        <w:numPr>
          <w:ilvl w:val="0"/>
          <w:numId w:val="3"/>
        </w:numPr>
        <w:tabs>
          <w:tab w:val="left" w:pos="720"/>
          <w:tab w:val="left" w:pos="8280"/>
        </w:tabs>
        <w:jc w:val="both"/>
        <w:rPr>
          <w:rFonts w:ascii="Arial" w:hAnsi="Arial" w:cs="Arial"/>
          <w:szCs w:val="20"/>
        </w:rPr>
      </w:pPr>
      <w:r w:rsidRPr="00453D48">
        <w:rPr>
          <w:rFonts w:ascii="Arial" w:hAnsi="Arial" w:cs="Arial"/>
          <w:szCs w:val="20"/>
        </w:rPr>
        <w:lastRenderedPageBreak/>
        <w:t>Svačiny jsou obohacovány ovocem, zeleninou, velkým výběrem pomazánek.</w:t>
      </w:r>
    </w:p>
    <w:p w14:paraId="564F78C2" w14:textId="77777777" w:rsidR="005C5627" w:rsidRDefault="005C5627" w:rsidP="005C5627">
      <w:pPr>
        <w:numPr>
          <w:ilvl w:val="0"/>
          <w:numId w:val="3"/>
        </w:numPr>
        <w:tabs>
          <w:tab w:val="left" w:pos="720"/>
          <w:tab w:val="left" w:pos="8280"/>
        </w:tabs>
        <w:jc w:val="both"/>
        <w:rPr>
          <w:rFonts w:ascii="Arial" w:hAnsi="Arial" w:cs="Arial"/>
          <w:szCs w:val="20"/>
        </w:rPr>
      </w:pPr>
      <w:r>
        <w:rPr>
          <w:rFonts w:ascii="Arial" w:hAnsi="Arial" w:cs="Arial"/>
          <w:szCs w:val="20"/>
        </w:rPr>
        <w:t>Mezi jednotlivými jídly je dodržován předepsaný časový odstup.</w:t>
      </w:r>
    </w:p>
    <w:p w14:paraId="41D88CA2" w14:textId="77777777" w:rsidR="005C5627" w:rsidRDefault="005C5627" w:rsidP="005C5627">
      <w:pPr>
        <w:numPr>
          <w:ilvl w:val="0"/>
          <w:numId w:val="3"/>
        </w:numPr>
        <w:tabs>
          <w:tab w:val="left" w:pos="720"/>
          <w:tab w:val="left" w:pos="8280"/>
        </w:tabs>
        <w:jc w:val="both"/>
        <w:rPr>
          <w:rFonts w:ascii="Arial" w:hAnsi="Arial" w:cs="Arial"/>
          <w:szCs w:val="20"/>
        </w:rPr>
      </w:pPr>
      <w:r>
        <w:rPr>
          <w:rFonts w:ascii="Arial" w:hAnsi="Arial" w:cs="Arial"/>
          <w:szCs w:val="20"/>
        </w:rPr>
        <w:t>Do jídla nejsou děti nuceny, ale povzbuzovány, aby alespoň „ochutnaly“, mají možnost si jídlo přidat.</w:t>
      </w:r>
    </w:p>
    <w:p w14:paraId="2B97FABE" w14:textId="77777777" w:rsidR="005C5627" w:rsidRDefault="005C5627" w:rsidP="005C5627">
      <w:pPr>
        <w:tabs>
          <w:tab w:val="left" w:pos="8280"/>
        </w:tabs>
        <w:jc w:val="both"/>
        <w:rPr>
          <w:rFonts w:ascii="Arial" w:hAnsi="Arial" w:cs="Arial"/>
          <w:szCs w:val="20"/>
        </w:rPr>
      </w:pPr>
      <w:r>
        <w:rPr>
          <w:rFonts w:ascii="Arial" w:hAnsi="Arial" w:cs="Arial"/>
          <w:szCs w:val="20"/>
        </w:rPr>
        <w:t>Ve spolupráci se školní jídelnou a ředitelem ŠJ zajišťujeme dětem kaloricky vyváženou a pestrou stravu, denně doplněnou o ovoce a zeleninu, včetně mléka a mléčných výrobků. Po dohodě s ředitelem a vedoucí kuchařkou školní jídelny se snažíme:</w:t>
      </w:r>
    </w:p>
    <w:p w14:paraId="007B2757" w14:textId="77777777" w:rsidR="005C5627" w:rsidRDefault="005C5627" w:rsidP="0099003F">
      <w:pPr>
        <w:numPr>
          <w:ilvl w:val="0"/>
          <w:numId w:val="23"/>
        </w:numPr>
        <w:tabs>
          <w:tab w:val="left" w:pos="720"/>
          <w:tab w:val="left" w:pos="8280"/>
        </w:tabs>
        <w:jc w:val="both"/>
        <w:rPr>
          <w:rFonts w:ascii="Arial" w:hAnsi="Arial" w:cs="Arial"/>
          <w:szCs w:val="20"/>
        </w:rPr>
      </w:pPr>
      <w:r>
        <w:rPr>
          <w:rFonts w:ascii="Arial" w:hAnsi="Arial" w:cs="Arial"/>
          <w:szCs w:val="20"/>
        </w:rPr>
        <w:t>Eliminovat používání potravin s prodlouženou trvanlivostí, uzeniny, omezit slazení nápojů, popř. podávat nápoje neslazené. Častěji zařazovat bezmasá jídla a masitá jídla nahrazovat zeleninovými. Nabízet dětem tmavé a celozrnné pečivo.</w:t>
      </w:r>
    </w:p>
    <w:p w14:paraId="0FA0DFB1" w14:textId="77777777" w:rsidR="005C5627" w:rsidRDefault="005C5627" w:rsidP="0099003F">
      <w:pPr>
        <w:numPr>
          <w:ilvl w:val="0"/>
          <w:numId w:val="23"/>
        </w:numPr>
        <w:tabs>
          <w:tab w:val="left" w:pos="720"/>
          <w:tab w:val="left" w:pos="8280"/>
        </w:tabs>
        <w:jc w:val="both"/>
        <w:rPr>
          <w:rFonts w:ascii="Arial" w:hAnsi="Arial" w:cs="Arial"/>
          <w:szCs w:val="20"/>
        </w:rPr>
      </w:pPr>
      <w:r>
        <w:rPr>
          <w:rFonts w:ascii="Arial" w:hAnsi="Arial" w:cs="Arial"/>
          <w:szCs w:val="20"/>
        </w:rPr>
        <w:t>Upřednostnit především luštěniny, drůbeží a rybí maso, zeleninová jídla.</w:t>
      </w:r>
    </w:p>
    <w:p w14:paraId="29B24DCA" w14:textId="77777777" w:rsidR="005C5627" w:rsidRDefault="005C5627" w:rsidP="0099003F">
      <w:pPr>
        <w:numPr>
          <w:ilvl w:val="0"/>
          <w:numId w:val="23"/>
        </w:numPr>
        <w:tabs>
          <w:tab w:val="left" w:pos="720"/>
          <w:tab w:val="left" w:pos="8280"/>
        </w:tabs>
        <w:jc w:val="both"/>
        <w:rPr>
          <w:rFonts w:ascii="Arial" w:hAnsi="Arial" w:cs="Arial"/>
          <w:szCs w:val="20"/>
        </w:rPr>
      </w:pPr>
      <w:r>
        <w:rPr>
          <w:rFonts w:ascii="Arial" w:hAnsi="Arial" w:cs="Arial"/>
          <w:szCs w:val="20"/>
        </w:rPr>
        <w:t>Podporovat a dodržovat pitný režim, a to zejména u dětí, které nemají velkou potřebu pít. Za tímto účelem podávat ovocné čaje, džusy, nabídnout neslazené nápoje, v případě mléka /pokud děti nepijí/ nabídnout dětem jinou alternativu.</w:t>
      </w:r>
    </w:p>
    <w:p w14:paraId="385EFE1C" w14:textId="77777777" w:rsidR="005C5627" w:rsidRDefault="005C5627" w:rsidP="005C5627">
      <w:pPr>
        <w:tabs>
          <w:tab w:val="left" w:pos="8280"/>
        </w:tabs>
        <w:rPr>
          <w:rFonts w:ascii="Arial" w:hAnsi="Arial" w:cs="Arial"/>
          <w:szCs w:val="20"/>
        </w:rPr>
      </w:pPr>
      <w:r>
        <w:rPr>
          <w:rFonts w:ascii="Arial" w:hAnsi="Arial" w:cs="Arial"/>
          <w:szCs w:val="20"/>
        </w:rPr>
        <w:t>Při dětských oslavách preferujeme pro děti ovoce, zeleninu, pamlsky ze zdravé výživy – müsli, cereální tyčinky, semínka, rozinky apod.</w:t>
      </w:r>
    </w:p>
    <w:p w14:paraId="2F475173" w14:textId="77777777" w:rsidR="005C5627" w:rsidRDefault="005C5627" w:rsidP="005C5627">
      <w:pPr>
        <w:tabs>
          <w:tab w:val="left" w:pos="8280"/>
        </w:tabs>
        <w:rPr>
          <w:rFonts w:ascii="Arial" w:hAnsi="Arial" w:cs="Arial"/>
          <w:szCs w:val="20"/>
        </w:rPr>
      </w:pPr>
    </w:p>
    <w:p w14:paraId="5E0C7FB1" w14:textId="77777777" w:rsidR="005C5627" w:rsidRPr="00D53C5E" w:rsidRDefault="005C5627" w:rsidP="005C5627">
      <w:pPr>
        <w:tabs>
          <w:tab w:val="left" w:pos="8280"/>
        </w:tabs>
        <w:rPr>
          <w:rFonts w:ascii="Arial" w:hAnsi="Arial" w:cs="Arial"/>
          <w:szCs w:val="20"/>
        </w:rPr>
      </w:pPr>
      <w:r>
        <w:rPr>
          <w:rFonts w:ascii="Arial" w:hAnsi="Arial" w:cs="Arial"/>
          <w:szCs w:val="20"/>
        </w:rPr>
        <w:t xml:space="preserve">V rámci zdravé životosprávy podporujeme </w:t>
      </w:r>
      <w:r>
        <w:rPr>
          <w:rFonts w:ascii="Arial" w:hAnsi="Arial" w:cs="Arial"/>
          <w:b/>
          <w:szCs w:val="20"/>
        </w:rPr>
        <w:t>přirozené aktivity dětí:</w:t>
      </w:r>
      <w:r w:rsidRPr="0061102F">
        <w:rPr>
          <w:noProof/>
          <w:color w:val="0000FF"/>
          <w:lang w:eastAsia="cs-CZ"/>
        </w:rPr>
        <w:t xml:space="preserve"> </w:t>
      </w:r>
    </w:p>
    <w:p w14:paraId="208B9E1E" w14:textId="77777777" w:rsidR="005C5627" w:rsidRDefault="005C5627" w:rsidP="0099003F">
      <w:pPr>
        <w:numPr>
          <w:ilvl w:val="0"/>
          <w:numId w:val="19"/>
        </w:numPr>
        <w:tabs>
          <w:tab w:val="left" w:pos="720"/>
          <w:tab w:val="left" w:pos="8280"/>
        </w:tabs>
        <w:jc w:val="both"/>
        <w:rPr>
          <w:rFonts w:ascii="Arial" w:hAnsi="Arial" w:cs="Arial"/>
          <w:szCs w:val="20"/>
          <w:u w:val="single"/>
        </w:rPr>
      </w:pPr>
      <w:r>
        <w:rPr>
          <w:rFonts w:ascii="Arial" w:hAnsi="Arial" w:cs="Arial"/>
          <w:szCs w:val="20"/>
          <w:u w:val="single"/>
        </w:rPr>
        <w:t>V prostředí mateřské školy:</w:t>
      </w:r>
    </w:p>
    <w:p w14:paraId="273D9F32"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ranní cvičení, tělovýchovné chvilky, kompenzace sedavé činnosti pohybovými aktivitami realizovanými spontánně či pod vedením učitelky,</w:t>
      </w:r>
    </w:p>
    <w:p w14:paraId="021100C8"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využívání pobytu venku po celý rok, převážně na školní zahradě, parku, v lese,</w:t>
      </w:r>
    </w:p>
    <w:p w14:paraId="6157B44C"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zdravotní cviky na podporu zdravého a správného držení těla, dětský aerobic, dětská gymnastika,</w:t>
      </w:r>
    </w:p>
    <w:p w14:paraId="7CACB7ED"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 xml:space="preserve">vybavování školy rehabilitačním </w:t>
      </w:r>
      <w:proofErr w:type="spellStart"/>
      <w:r>
        <w:rPr>
          <w:rFonts w:ascii="Arial" w:hAnsi="Arial" w:cs="Arial"/>
          <w:szCs w:val="20"/>
        </w:rPr>
        <w:t>Tv</w:t>
      </w:r>
      <w:proofErr w:type="spellEnd"/>
      <w:r>
        <w:rPr>
          <w:rFonts w:ascii="Arial" w:hAnsi="Arial" w:cs="Arial"/>
          <w:szCs w:val="20"/>
        </w:rPr>
        <w:t xml:space="preserve"> náčiním, nářadím,</w:t>
      </w:r>
    </w:p>
    <w:p w14:paraId="0918FAA8"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relaxování s dětmi,</w:t>
      </w:r>
    </w:p>
    <w:p w14:paraId="1E54C6BD"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zařazování alternativních forem TV – jóga apod.</w:t>
      </w:r>
    </w:p>
    <w:p w14:paraId="355913FB"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důkladné větrání místností</w:t>
      </w:r>
    </w:p>
    <w:p w14:paraId="35605D6D" w14:textId="77777777" w:rsidR="005C5627" w:rsidRDefault="005C5627" w:rsidP="005C5627">
      <w:pPr>
        <w:tabs>
          <w:tab w:val="left" w:pos="8280"/>
        </w:tabs>
        <w:rPr>
          <w:rFonts w:ascii="Arial" w:hAnsi="Arial" w:cs="Arial"/>
          <w:szCs w:val="20"/>
        </w:rPr>
      </w:pPr>
    </w:p>
    <w:p w14:paraId="4CECDEE3" w14:textId="77777777" w:rsidR="005C5627" w:rsidRDefault="005C5627" w:rsidP="0099003F">
      <w:pPr>
        <w:numPr>
          <w:ilvl w:val="0"/>
          <w:numId w:val="19"/>
        </w:numPr>
        <w:tabs>
          <w:tab w:val="left" w:pos="720"/>
          <w:tab w:val="left" w:pos="8280"/>
        </w:tabs>
        <w:jc w:val="both"/>
        <w:rPr>
          <w:rFonts w:ascii="Arial" w:hAnsi="Arial" w:cs="Arial"/>
          <w:szCs w:val="20"/>
          <w:u w:val="single"/>
        </w:rPr>
      </w:pPr>
      <w:r>
        <w:rPr>
          <w:rFonts w:ascii="Arial" w:hAnsi="Arial" w:cs="Arial"/>
          <w:szCs w:val="20"/>
          <w:u w:val="single"/>
        </w:rPr>
        <w:t>Mimo mateřskou školu:</w:t>
      </w:r>
    </w:p>
    <w:p w14:paraId="362F7E76" w14:textId="77777777" w:rsidR="005C5627" w:rsidRDefault="005C5627" w:rsidP="0099003F">
      <w:pPr>
        <w:numPr>
          <w:ilvl w:val="1"/>
          <w:numId w:val="15"/>
        </w:numPr>
        <w:tabs>
          <w:tab w:val="left" w:pos="2850"/>
          <w:tab w:val="left" w:pos="8280"/>
        </w:tabs>
        <w:jc w:val="both"/>
        <w:rPr>
          <w:rFonts w:ascii="Arial" w:hAnsi="Arial" w:cs="Arial"/>
          <w:szCs w:val="20"/>
        </w:rPr>
      </w:pPr>
      <w:proofErr w:type="spellStart"/>
      <w:r>
        <w:rPr>
          <w:rFonts w:ascii="Arial" w:hAnsi="Arial" w:cs="Arial"/>
          <w:szCs w:val="20"/>
        </w:rPr>
        <w:t>předplavecká</w:t>
      </w:r>
      <w:proofErr w:type="spellEnd"/>
      <w:r>
        <w:rPr>
          <w:rFonts w:ascii="Arial" w:hAnsi="Arial" w:cs="Arial"/>
          <w:szCs w:val="20"/>
        </w:rPr>
        <w:t xml:space="preserve"> výchova a otužování dětí,</w:t>
      </w:r>
    </w:p>
    <w:p w14:paraId="57134018"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delší procházky a polodenní výlety do lesa, okolní přírody,</w:t>
      </w:r>
    </w:p>
    <w:p w14:paraId="188EC0A6"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 xml:space="preserve">zařazování a obměňování aktivit dle požadavků rodičů </w:t>
      </w:r>
      <w:r>
        <w:rPr>
          <w:rFonts w:ascii="Arial" w:hAnsi="Arial" w:cs="Arial"/>
          <w:szCs w:val="20"/>
        </w:rPr>
        <w:br/>
        <w:t>i možností školy,</w:t>
      </w:r>
    </w:p>
    <w:p w14:paraId="3781514F" w14:textId="77777777" w:rsidR="005C5627" w:rsidRDefault="005C5627" w:rsidP="0099003F">
      <w:pPr>
        <w:numPr>
          <w:ilvl w:val="1"/>
          <w:numId w:val="15"/>
        </w:numPr>
        <w:tabs>
          <w:tab w:val="left" w:pos="2850"/>
          <w:tab w:val="left" w:pos="8280"/>
        </w:tabs>
        <w:jc w:val="both"/>
        <w:rPr>
          <w:rFonts w:ascii="Arial" w:hAnsi="Arial" w:cs="Arial"/>
          <w:szCs w:val="20"/>
        </w:rPr>
      </w:pPr>
      <w:r>
        <w:rPr>
          <w:rFonts w:ascii="Arial" w:hAnsi="Arial" w:cs="Arial"/>
          <w:szCs w:val="20"/>
        </w:rPr>
        <w:t>lyžařské kurzy, bruslení.</w:t>
      </w:r>
    </w:p>
    <w:p w14:paraId="77191598" w14:textId="77777777" w:rsidR="005C5627" w:rsidRDefault="005C5627" w:rsidP="005C5627">
      <w:pPr>
        <w:tabs>
          <w:tab w:val="left" w:pos="2850"/>
          <w:tab w:val="left" w:pos="8280"/>
        </w:tabs>
        <w:jc w:val="both"/>
        <w:rPr>
          <w:rFonts w:ascii="Arial" w:hAnsi="Arial" w:cs="Arial"/>
          <w:szCs w:val="20"/>
        </w:rPr>
      </w:pPr>
    </w:p>
    <w:p w14:paraId="185E5684" w14:textId="77777777" w:rsidR="005C5627" w:rsidRDefault="005C5627" w:rsidP="005C5627">
      <w:pPr>
        <w:tabs>
          <w:tab w:val="left" w:pos="8280"/>
        </w:tabs>
        <w:jc w:val="both"/>
        <w:rPr>
          <w:rFonts w:ascii="Arial" w:hAnsi="Arial" w:cs="Arial"/>
          <w:b/>
          <w:szCs w:val="20"/>
        </w:rPr>
      </w:pPr>
      <w:r>
        <w:rPr>
          <w:rFonts w:ascii="Arial" w:hAnsi="Arial" w:cs="Arial"/>
          <w:b/>
          <w:szCs w:val="20"/>
        </w:rPr>
        <w:t>3. 3. Psychosociální podmínky:</w:t>
      </w:r>
    </w:p>
    <w:p w14:paraId="7629C7D0" w14:textId="77777777" w:rsidR="005C5627" w:rsidRDefault="005C5627" w:rsidP="0099003F">
      <w:pPr>
        <w:numPr>
          <w:ilvl w:val="0"/>
          <w:numId w:val="25"/>
        </w:numPr>
        <w:tabs>
          <w:tab w:val="left" w:pos="8280"/>
        </w:tabs>
        <w:jc w:val="both"/>
        <w:rPr>
          <w:rFonts w:ascii="Arial" w:hAnsi="Arial" w:cs="Arial"/>
          <w:szCs w:val="20"/>
        </w:rPr>
      </w:pPr>
      <w:r>
        <w:rPr>
          <w:rFonts w:ascii="Arial" w:hAnsi="Arial" w:cs="Arial"/>
          <w:szCs w:val="20"/>
        </w:rPr>
        <w:t xml:space="preserve">K dětem přistupujeme jako k jedinečným, neopakovatelným bytostem, které mají právo již v tomto věku být samy sebou. Právě takové musí být přijímány, a to i tehdy, pokud nenaplňují představy </w:t>
      </w:r>
      <w:proofErr w:type="gramStart"/>
      <w:r>
        <w:rPr>
          <w:rFonts w:ascii="Arial" w:hAnsi="Arial" w:cs="Arial"/>
          <w:szCs w:val="20"/>
        </w:rPr>
        <w:t>nás - dospělých</w:t>
      </w:r>
      <w:proofErr w:type="gramEnd"/>
      <w:r>
        <w:rPr>
          <w:rFonts w:ascii="Arial" w:hAnsi="Arial" w:cs="Arial"/>
          <w:szCs w:val="20"/>
        </w:rPr>
        <w:t xml:space="preserve">. </w:t>
      </w:r>
    </w:p>
    <w:p w14:paraId="3BE369CE" w14:textId="77777777" w:rsidR="005C5627" w:rsidRDefault="005C5627" w:rsidP="0099003F">
      <w:pPr>
        <w:numPr>
          <w:ilvl w:val="0"/>
          <w:numId w:val="25"/>
        </w:numPr>
        <w:tabs>
          <w:tab w:val="left" w:pos="8280"/>
        </w:tabs>
        <w:jc w:val="both"/>
        <w:rPr>
          <w:rFonts w:ascii="Arial" w:hAnsi="Arial" w:cs="Arial"/>
          <w:szCs w:val="20"/>
        </w:rPr>
      </w:pPr>
      <w:r>
        <w:rPr>
          <w:rFonts w:ascii="Arial" w:hAnsi="Arial" w:cs="Arial"/>
          <w:szCs w:val="20"/>
        </w:rPr>
        <w:t>Přístup k dítěti je založen na vstřícném partnerském vztahu, ve kterém převažuje náklonnost a důvěra. Jedině za těchto podmínek vytváříme dítěti prostor k tomu, aby měly možnost se projevovat, spolurozhodovat, ale i souhlasit nebo oponovat. V přístupu k dětem se snažíme projevovat uznání a pozitivní motivaci.</w:t>
      </w:r>
      <w:r w:rsidRPr="001D3304">
        <w:rPr>
          <w:noProof/>
          <w:color w:val="0000FF"/>
          <w:lang w:eastAsia="cs-CZ"/>
        </w:rPr>
        <w:t xml:space="preserve"> </w:t>
      </w:r>
    </w:p>
    <w:p w14:paraId="1E5EC567" w14:textId="77777777" w:rsidR="005C5627" w:rsidRDefault="005C5627" w:rsidP="0099003F">
      <w:pPr>
        <w:numPr>
          <w:ilvl w:val="0"/>
          <w:numId w:val="25"/>
        </w:numPr>
        <w:tabs>
          <w:tab w:val="left" w:pos="8280"/>
        </w:tabs>
        <w:jc w:val="both"/>
        <w:rPr>
          <w:rFonts w:ascii="Arial" w:hAnsi="Arial" w:cs="Arial"/>
          <w:szCs w:val="20"/>
        </w:rPr>
      </w:pPr>
      <w:r>
        <w:rPr>
          <w:rFonts w:ascii="Arial" w:hAnsi="Arial" w:cs="Arial"/>
          <w:szCs w:val="20"/>
        </w:rPr>
        <w:t xml:space="preserve">Ve škole vytváříme prostředí duševní pohody, nepanuje zde stres a strach. </w:t>
      </w:r>
    </w:p>
    <w:p w14:paraId="34C7B16C" w14:textId="77777777" w:rsidR="005C5627" w:rsidRDefault="005C5627" w:rsidP="0099003F">
      <w:pPr>
        <w:numPr>
          <w:ilvl w:val="0"/>
          <w:numId w:val="25"/>
        </w:numPr>
        <w:tabs>
          <w:tab w:val="left" w:pos="8280"/>
        </w:tabs>
        <w:jc w:val="both"/>
        <w:rPr>
          <w:rFonts w:ascii="Arial" w:hAnsi="Arial" w:cs="Arial"/>
          <w:szCs w:val="20"/>
        </w:rPr>
      </w:pPr>
      <w:r>
        <w:rPr>
          <w:rFonts w:ascii="Arial" w:hAnsi="Arial" w:cs="Arial"/>
          <w:szCs w:val="20"/>
        </w:rPr>
        <w:t xml:space="preserve">Zvláštní pozornost věnujeme rozvoji individuálních schopností každého dítěte. Šanci musí dostat všechny </w:t>
      </w:r>
      <w:proofErr w:type="gramStart"/>
      <w:r>
        <w:rPr>
          <w:rFonts w:ascii="Arial" w:hAnsi="Arial" w:cs="Arial"/>
          <w:szCs w:val="20"/>
        </w:rPr>
        <w:t>děti - nadané</w:t>
      </w:r>
      <w:proofErr w:type="gramEnd"/>
      <w:r>
        <w:rPr>
          <w:rFonts w:ascii="Arial" w:hAnsi="Arial" w:cs="Arial"/>
          <w:szCs w:val="20"/>
        </w:rPr>
        <w:t xml:space="preserve">, ze sociálně znevýhodněného prostředí, děti se zvláštními potřebami. </w:t>
      </w:r>
    </w:p>
    <w:p w14:paraId="6BEE4E21" w14:textId="77777777" w:rsidR="005C5627" w:rsidRDefault="005C5627" w:rsidP="0099003F">
      <w:pPr>
        <w:numPr>
          <w:ilvl w:val="0"/>
          <w:numId w:val="25"/>
        </w:numPr>
        <w:tabs>
          <w:tab w:val="left" w:pos="8280"/>
        </w:tabs>
        <w:jc w:val="both"/>
        <w:rPr>
          <w:rFonts w:ascii="Arial" w:hAnsi="Arial" w:cs="Arial"/>
          <w:szCs w:val="20"/>
        </w:rPr>
      </w:pPr>
      <w:r>
        <w:rPr>
          <w:rFonts w:ascii="Arial" w:hAnsi="Arial" w:cs="Arial"/>
          <w:szCs w:val="20"/>
        </w:rPr>
        <w:t>Učitelky a ostatní provozní pracovnice používají takový styl vedení, který podporuje děti v jejich touze po poznání, po spoluúčasti a samostatném rozhodování dítěte. Dále učitelky podporují prosociální a neformální vztahy mezi dětmi, zaměřují se svým vedením na prevenci dětské šikany a jiných nežádoucích společenských jevů.</w:t>
      </w:r>
    </w:p>
    <w:p w14:paraId="30383649" w14:textId="77777777" w:rsidR="005C5627" w:rsidRDefault="005C5627" w:rsidP="0099003F">
      <w:pPr>
        <w:numPr>
          <w:ilvl w:val="0"/>
          <w:numId w:val="25"/>
        </w:numPr>
        <w:tabs>
          <w:tab w:val="left" w:pos="8280"/>
        </w:tabs>
        <w:jc w:val="both"/>
        <w:rPr>
          <w:rFonts w:ascii="Arial" w:hAnsi="Arial" w:cs="Arial"/>
          <w:szCs w:val="20"/>
        </w:rPr>
      </w:pPr>
      <w:r>
        <w:rPr>
          <w:rFonts w:ascii="Arial" w:hAnsi="Arial" w:cs="Arial"/>
          <w:szCs w:val="20"/>
        </w:rPr>
        <w:lastRenderedPageBreak/>
        <w:t>V komunitním kruhu řešíme s dětmi konkrétní pravidla třídy, na kterých se děti osobně podílejí, jsou jejich spoluautory. Zde mají možnost vyjádřit své pocity, přání, touhy, ale i své negativní emoce – vše zůstává utajeno jen kolektivu třídy.</w:t>
      </w:r>
    </w:p>
    <w:p w14:paraId="77875061" w14:textId="77777777" w:rsidR="005C5627" w:rsidRDefault="005C5627" w:rsidP="0099003F">
      <w:pPr>
        <w:numPr>
          <w:ilvl w:val="0"/>
          <w:numId w:val="25"/>
        </w:numPr>
        <w:tabs>
          <w:tab w:val="left" w:pos="8280"/>
        </w:tabs>
        <w:jc w:val="both"/>
        <w:rPr>
          <w:rFonts w:ascii="Arial" w:hAnsi="Arial" w:cs="Arial"/>
          <w:szCs w:val="20"/>
        </w:rPr>
      </w:pPr>
      <w:r>
        <w:rPr>
          <w:rFonts w:ascii="Arial" w:hAnsi="Arial" w:cs="Arial"/>
          <w:szCs w:val="20"/>
        </w:rPr>
        <w:t>Spojování tříd jen v nejnutnějších případech.</w:t>
      </w:r>
    </w:p>
    <w:p w14:paraId="1D238C7B" w14:textId="77777777" w:rsidR="005C5627" w:rsidRDefault="005C5627" w:rsidP="005C5627">
      <w:pPr>
        <w:tabs>
          <w:tab w:val="left" w:pos="8280"/>
        </w:tabs>
        <w:jc w:val="both"/>
        <w:rPr>
          <w:rFonts w:ascii="Arial" w:hAnsi="Arial" w:cs="Arial"/>
        </w:rPr>
      </w:pPr>
    </w:p>
    <w:p w14:paraId="77D10C3E" w14:textId="77777777" w:rsidR="005C5627" w:rsidRDefault="005C5627" w:rsidP="005C5627">
      <w:pPr>
        <w:tabs>
          <w:tab w:val="left" w:pos="8280"/>
        </w:tabs>
        <w:jc w:val="both"/>
        <w:rPr>
          <w:rFonts w:ascii="Arial" w:hAnsi="Arial" w:cs="Arial"/>
          <w:b/>
        </w:rPr>
      </w:pPr>
      <w:r>
        <w:rPr>
          <w:noProof/>
        </w:rPr>
        <w:drawing>
          <wp:anchor distT="0" distB="0" distL="114300" distR="114300" simplePos="0" relativeHeight="251660288" behindDoc="1" locked="0" layoutInCell="1" allowOverlap="1" wp14:anchorId="41D1F7C9" wp14:editId="2F1BB4C2">
            <wp:simplePos x="0" y="0"/>
            <wp:positionH relativeFrom="column">
              <wp:posOffset>4131945</wp:posOffset>
            </wp:positionH>
            <wp:positionV relativeFrom="paragraph">
              <wp:posOffset>7620</wp:posOffset>
            </wp:positionV>
            <wp:extent cx="2385060" cy="2385060"/>
            <wp:effectExtent l="0" t="0" r="0" b="0"/>
            <wp:wrapTight wrapText="bothSides">
              <wp:wrapPolygon edited="0">
                <wp:start x="0" y="0"/>
                <wp:lineTo x="0" y="21393"/>
                <wp:lineTo x="21393" y="21393"/>
                <wp:lineTo x="2139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 4. Organizace:</w:t>
      </w:r>
    </w:p>
    <w:p w14:paraId="29CFA441" w14:textId="77777777" w:rsidR="005C5627" w:rsidRDefault="005C5627" w:rsidP="0099003F">
      <w:pPr>
        <w:numPr>
          <w:ilvl w:val="0"/>
          <w:numId w:val="24"/>
        </w:numPr>
        <w:tabs>
          <w:tab w:val="left" w:pos="8280"/>
        </w:tabs>
        <w:jc w:val="both"/>
        <w:rPr>
          <w:rFonts w:ascii="Arial" w:hAnsi="Arial" w:cs="Arial"/>
          <w:szCs w:val="20"/>
        </w:rPr>
      </w:pPr>
      <w:r>
        <w:rPr>
          <w:rFonts w:ascii="Arial" w:hAnsi="Arial" w:cs="Arial"/>
          <w:szCs w:val="20"/>
        </w:rPr>
        <w:t>Denní řád je dostatečně pružný, umožňuje učitelkám reagovat na individuální možnosti či přání, na jejich změněné potřeby.</w:t>
      </w:r>
    </w:p>
    <w:p w14:paraId="1DDD23AA" w14:textId="2C37FD3C" w:rsidR="005C5627" w:rsidRDefault="005C5627" w:rsidP="0099003F">
      <w:pPr>
        <w:numPr>
          <w:ilvl w:val="0"/>
          <w:numId w:val="24"/>
        </w:numPr>
        <w:tabs>
          <w:tab w:val="left" w:pos="8280"/>
        </w:tabs>
        <w:jc w:val="both"/>
        <w:rPr>
          <w:rFonts w:ascii="Arial" w:hAnsi="Arial" w:cs="Arial"/>
          <w:szCs w:val="20"/>
        </w:rPr>
      </w:pPr>
      <w:r>
        <w:rPr>
          <w:rFonts w:ascii="Arial" w:hAnsi="Arial" w:cs="Arial"/>
          <w:szCs w:val="20"/>
        </w:rPr>
        <w:t xml:space="preserve">Dostatek času je věnován spontánním i řízeným aktivitám, rovněž tak aktivitám </w:t>
      </w:r>
      <w:proofErr w:type="gramStart"/>
      <w:r>
        <w:rPr>
          <w:rFonts w:ascii="Arial" w:hAnsi="Arial" w:cs="Arial"/>
          <w:szCs w:val="20"/>
        </w:rPr>
        <w:t>pohybovým  -</w:t>
      </w:r>
      <w:proofErr w:type="gramEnd"/>
      <w:r>
        <w:rPr>
          <w:rFonts w:ascii="Arial" w:hAnsi="Arial" w:cs="Arial"/>
          <w:szCs w:val="20"/>
        </w:rPr>
        <w:t xml:space="preserve"> vyváženost mezi klidovými a rušnými činnostmi.</w:t>
      </w:r>
    </w:p>
    <w:p w14:paraId="47ADE043" w14:textId="77777777" w:rsidR="005C5627" w:rsidRDefault="005C5627" w:rsidP="0099003F">
      <w:pPr>
        <w:numPr>
          <w:ilvl w:val="0"/>
          <w:numId w:val="24"/>
        </w:numPr>
        <w:tabs>
          <w:tab w:val="left" w:pos="8280"/>
        </w:tabs>
        <w:jc w:val="both"/>
        <w:rPr>
          <w:rFonts w:ascii="Arial" w:hAnsi="Arial" w:cs="Arial"/>
          <w:szCs w:val="20"/>
        </w:rPr>
      </w:pPr>
      <w:r>
        <w:rPr>
          <w:rFonts w:ascii="Arial" w:hAnsi="Arial" w:cs="Arial"/>
          <w:szCs w:val="20"/>
        </w:rPr>
        <w:t>Přiměřeně k počtům dětí jsou vytvářeny podmínky pro individuální, skupinovou i frontální činnost (dle aktuálních počtů dětí využívají učitelky centra aktivit z alternativního programu „Začít spolu“).</w:t>
      </w:r>
    </w:p>
    <w:p w14:paraId="74814A52" w14:textId="77777777" w:rsidR="005C5627" w:rsidRDefault="005C5627" w:rsidP="0099003F">
      <w:pPr>
        <w:numPr>
          <w:ilvl w:val="0"/>
          <w:numId w:val="24"/>
        </w:numPr>
        <w:tabs>
          <w:tab w:val="left" w:pos="8280"/>
        </w:tabs>
        <w:jc w:val="both"/>
        <w:rPr>
          <w:rFonts w:ascii="Arial" w:hAnsi="Arial" w:cs="Arial"/>
          <w:szCs w:val="20"/>
        </w:rPr>
      </w:pPr>
      <w:r>
        <w:rPr>
          <w:rFonts w:ascii="Arial" w:hAnsi="Arial" w:cs="Arial"/>
          <w:szCs w:val="20"/>
        </w:rPr>
        <w:t>Prostředí mateřské školy je prosyceno láskou, pohodou a bezpečím; dětem je umožněno využít i soukromí – množství koutků, zákoutí, „mazlíků“ (odpočívadel).</w:t>
      </w:r>
    </w:p>
    <w:p w14:paraId="1F0D1FC8" w14:textId="77777777" w:rsidR="005C5627" w:rsidRDefault="005C5627" w:rsidP="0099003F">
      <w:pPr>
        <w:numPr>
          <w:ilvl w:val="0"/>
          <w:numId w:val="24"/>
        </w:numPr>
        <w:tabs>
          <w:tab w:val="left" w:pos="8280"/>
        </w:tabs>
        <w:jc w:val="both"/>
        <w:rPr>
          <w:rFonts w:ascii="Arial" w:hAnsi="Arial" w:cs="Arial"/>
          <w:szCs w:val="20"/>
        </w:rPr>
      </w:pPr>
      <w:r>
        <w:rPr>
          <w:rFonts w:ascii="Arial" w:hAnsi="Arial" w:cs="Arial"/>
          <w:szCs w:val="20"/>
        </w:rPr>
        <w:t>Nově příchozím dětem i rodičům je přizpůsoben i adaptační režim – možnost pobytu rodičů s dítětem.</w:t>
      </w:r>
      <w:r w:rsidRPr="00155D2D">
        <w:t xml:space="preserve"> </w:t>
      </w:r>
    </w:p>
    <w:p w14:paraId="5588F606" w14:textId="77777777" w:rsidR="005C5627" w:rsidRDefault="005C5627" w:rsidP="005C5627">
      <w:pPr>
        <w:rPr>
          <w:rFonts w:ascii="Arial" w:hAnsi="Arial" w:cs="Arial"/>
          <w:b/>
          <w:szCs w:val="20"/>
        </w:rPr>
      </w:pPr>
    </w:p>
    <w:p w14:paraId="02533121" w14:textId="77777777" w:rsidR="005C5627" w:rsidRDefault="005C5627" w:rsidP="005C5627">
      <w:pPr>
        <w:rPr>
          <w:rFonts w:ascii="Arial" w:hAnsi="Arial" w:cs="Arial"/>
          <w:b/>
          <w:szCs w:val="20"/>
        </w:rPr>
      </w:pPr>
      <w:r>
        <w:rPr>
          <w:rFonts w:ascii="Arial" w:hAnsi="Arial" w:cs="Arial"/>
          <w:b/>
          <w:szCs w:val="20"/>
        </w:rPr>
        <w:t>3. 5. Řízení mateřské školy</w:t>
      </w:r>
    </w:p>
    <w:p w14:paraId="4C907682" w14:textId="77777777" w:rsidR="005C5627" w:rsidRDefault="005C5627" w:rsidP="005C5627">
      <w:pPr>
        <w:ind w:firstLine="708"/>
        <w:jc w:val="both"/>
        <w:rPr>
          <w:rFonts w:ascii="Arial" w:hAnsi="Arial" w:cs="Arial"/>
          <w:szCs w:val="20"/>
        </w:rPr>
      </w:pPr>
      <w:r>
        <w:rPr>
          <w:rFonts w:ascii="Arial" w:hAnsi="Arial" w:cs="Arial"/>
          <w:szCs w:val="20"/>
        </w:rPr>
        <w:t xml:space="preserve">Všechny pedagogické i provozní pracovnice mají své úkoly a povinnosti jasně vymezeny, je vytvořen funkční informační systém, a to jak uvnitř mateřské školy, tak navenek. </w:t>
      </w:r>
    </w:p>
    <w:p w14:paraId="5D1F49EB" w14:textId="77777777" w:rsidR="005C5627" w:rsidRDefault="005C5627" w:rsidP="005C5627">
      <w:pPr>
        <w:ind w:firstLine="708"/>
        <w:jc w:val="both"/>
        <w:rPr>
          <w:rFonts w:ascii="Arial" w:hAnsi="Arial" w:cs="Arial"/>
          <w:szCs w:val="20"/>
        </w:rPr>
      </w:pPr>
      <w:r>
        <w:rPr>
          <w:rFonts w:ascii="Arial" w:hAnsi="Arial" w:cs="Arial"/>
          <w:szCs w:val="20"/>
        </w:rPr>
        <w:t xml:space="preserve">Pedagogický tým s rodiči spolupracuje, pravidelně rodiče informuje o dětech – třídní schůzky, denní kontakt, společné akce apod. Podařilo se nám vytvořit funkční plánovací systém – na pravidelných, téměř měsíčních poradách se kolektiv radí, domlouvá a plánuje další aktivity mateřské školy. Na základě analýz, dotazníků a různých šetření vyhodnocujeme situaci a aktuálně reagujeme, řešíme (podněty ze strany rodičů, jídelny, veřejnosti apod.). Ředitelka školy po poradě a ve spolupráci s kolektivem školy vypracovává ŠVP PV a snaží se kolektiv inspirovat. Všem pedagogickým i provozním pracovnicím školy je příkladem, jejich práci objektivně vyhodnocuje, pozitivně motivuje a podporuje jejich vzájemnou spolupráci. Rovněž má snahu na budování dobré </w:t>
      </w:r>
      <w:proofErr w:type="gramStart"/>
      <w:r>
        <w:rPr>
          <w:rFonts w:ascii="Arial" w:hAnsi="Arial" w:cs="Arial"/>
          <w:szCs w:val="20"/>
        </w:rPr>
        <w:t>image  mateřské</w:t>
      </w:r>
      <w:proofErr w:type="gramEnd"/>
      <w:r>
        <w:rPr>
          <w:rFonts w:ascii="Arial" w:hAnsi="Arial" w:cs="Arial"/>
          <w:szCs w:val="20"/>
        </w:rPr>
        <w:t xml:space="preserve"> školy a podporuje bezproblémové vztahy na pracovišti, které jsou pro image i prestiž školy nutným základem (rodiče velmi oceňují).</w:t>
      </w:r>
    </w:p>
    <w:p w14:paraId="1463B469" w14:textId="77777777" w:rsidR="005C5627" w:rsidRDefault="005C5627" w:rsidP="005C5627">
      <w:pPr>
        <w:jc w:val="both"/>
        <w:rPr>
          <w:rFonts w:ascii="Arial" w:hAnsi="Arial" w:cs="Arial"/>
          <w:szCs w:val="20"/>
        </w:rPr>
      </w:pPr>
    </w:p>
    <w:p w14:paraId="500CD32C" w14:textId="77777777" w:rsidR="005C5627" w:rsidRDefault="005C5627" w:rsidP="005C5627">
      <w:pPr>
        <w:tabs>
          <w:tab w:val="left" w:pos="8280"/>
        </w:tabs>
        <w:jc w:val="both"/>
        <w:rPr>
          <w:rFonts w:ascii="Arial" w:hAnsi="Arial" w:cs="Arial"/>
          <w:b/>
        </w:rPr>
      </w:pPr>
      <w:r>
        <w:rPr>
          <w:rFonts w:ascii="Arial" w:hAnsi="Arial" w:cs="Arial"/>
          <w:b/>
        </w:rPr>
        <w:t>3. 6. Personální a pedagogické zajištění:</w:t>
      </w:r>
    </w:p>
    <w:p w14:paraId="170E0D36" w14:textId="77777777" w:rsidR="005C5627" w:rsidRDefault="005C5627" w:rsidP="005C5627">
      <w:pPr>
        <w:numPr>
          <w:ilvl w:val="0"/>
          <w:numId w:val="2"/>
        </w:numPr>
        <w:tabs>
          <w:tab w:val="left" w:pos="720"/>
          <w:tab w:val="left" w:pos="8280"/>
        </w:tabs>
        <w:jc w:val="both"/>
        <w:rPr>
          <w:rFonts w:ascii="Arial" w:hAnsi="Arial" w:cs="Arial"/>
        </w:rPr>
      </w:pPr>
      <w:r>
        <w:rPr>
          <w:rFonts w:ascii="Arial" w:hAnsi="Arial" w:cs="Arial"/>
        </w:rPr>
        <w:t>Všechny pedagogické pracovnice jsou plně kvalifikovány</w:t>
      </w:r>
    </w:p>
    <w:p w14:paraId="111D9C5F" w14:textId="77777777" w:rsidR="005C5627" w:rsidRPr="00CE0E20" w:rsidRDefault="005C5627" w:rsidP="005C5627">
      <w:pPr>
        <w:numPr>
          <w:ilvl w:val="0"/>
          <w:numId w:val="2"/>
        </w:numPr>
        <w:tabs>
          <w:tab w:val="left" w:pos="720"/>
          <w:tab w:val="left" w:pos="8280"/>
        </w:tabs>
        <w:jc w:val="both"/>
        <w:rPr>
          <w:rFonts w:ascii="Arial" w:hAnsi="Arial" w:cs="Arial"/>
        </w:rPr>
      </w:pPr>
      <w:r>
        <w:rPr>
          <w:rFonts w:ascii="Arial" w:hAnsi="Arial" w:cs="Arial"/>
        </w:rPr>
        <w:t>Pedagogické pracovnice se dle možností ve třídách překrývají min. 2,5 hodiny denně.</w:t>
      </w:r>
    </w:p>
    <w:p w14:paraId="3804B47D" w14:textId="77777777" w:rsidR="005C5627" w:rsidRDefault="005C5627" w:rsidP="005C5627">
      <w:pPr>
        <w:numPr>
          <w:ilvl w:val="0"/>
          <w:numId w:val="2"/>
        </w:numPr>
        <w:tabs>
          <w:tab w:val="left" w:pos="720"/>
          <w:tab w:val="left" w:pos="8280"/>
        </w:tabs>
        <w:jc w:val="both"/>
        <w:rPr>
          <w:rFonts w:ascii="Arial" w:hAnsi="Arial" w:cs="Arial"/>
        </w:rPr>
      </w:pPr>
      <w:r>
        <w:rPr>
          <w:rFonts w:ascii="Arial" w:hAnsi="Arial" w:cs="Arial"/>
        </w:rPr>
        <w:t xml:space="preserve">Průběžně, dle potřeby a zájmu si doplňují odbornost samostudiem a účastí na odborných seminářích </w:t>
      </w:r>
      <w:proofErr w:type="gramStart"/>
      <w:r>
        <w:rPr>
          <w:rFonts w:ascii="Arial" w:hAnsi="Arial" w:cs="Arial"/>
        </w:rPr>
        <w:t>pořádaných  NIDV</w:t>
      </w:r>
      <w:proofErr w:type="gramEnd"/>
      <w:r>
        <w:rPr>
          <w:rFonts w:ascii="Arial" w:hAnsi="Arial" w:cs="Arial"/>
        </w:rPr>
        <w:t>, odbornými agenturami.</w:t>
      </w:r>
    </w:p>
    <w:p w14:paraId="278D004B" w14:textId="77777777" w:rsidR="005C5627" w:rsidRDefault="005C5627" w:rsidP="005C5627">
      <w:pPr>
        <w:numPr>
          <w:ilvl w:val="0"/>
          <w:numId w:val="2"/>
        </w:numPr>
        <w:tabs>
          <w:tab w:val="left" w:pos="720"/>
          <w:tab w:val="left" w:pos="8280"/>
        </w:tabs>
        <w:jc w:val="both"/>
        <w:rPr>
          <w:rFonts w:ascii="Arial" w:hAnsi="Arial" w:cs="Arial"/>
        </w:rPr>
      </w:pPr>
      <w:r>
        <w:rPr>
          <w:rFonts w:ascii="Arial" w:hAnsi="Arial" w:cs="Arial"/>
        </w:rPr>
        <w:t xml:space="preserve">Pedagogické pracovnice si rozšiřují vzdělání studiem na VŠ, na škole pracuje aktivně koordinátorka environmentální výchovy, všechny pedagogické pracovnice prošly kurzy logopedické prevence. </w:t>
      </w:r>
    </w:p>
    <w:p w14:paraId="675111C3" w14:textId="77777777" w:rsidR="005C5627" w:rsidRDefault="005C5627" w:rsidP="005C5627">
      <w:pPr>
        <w:numPr>
          <w:ilvl w:val="0"/>
          <w:numId w:val="2"/>
        </w:numPr>
        <w:tabs>
          <w:tab w:val="left" w:pos="720"/>
          <w:tab w:val="left" w:pos="8280"/>
        </w:tabs>
        <w:jc w:val="both"/>
        <w:rPr>
          <w:rFonts w:ascii="Arial" w:hAnsi="Arial" w:cs="Arial"/>
        </w:rPr>
      </w:pPr>
      <w:r>
        <w:rPr>
          <w:rFonts w:ascii="Arial" w:hAnsi="Arial" w:cs="Arial"/>
        </w:rPr>
        <w:t>Provozní zaměstnankyně mají též dlouholetou praxi ve svém oboru – jsou milé, laskavé, k dětem mají velmi pěkný vztah.</w:t>
      </w:r>
    </w:p>
    <w:p w14:paraId="2C2361D9" w14:textId="77777777" w:rsidR="005C5627" w:rsidRDefault="005C5627" w:rsidP="005C5627">
      <w:pPr>
        <w:numPr>
          <w:ilvl w:val="0"/>
          <w:numId w:val="2"/>
        </w:numPr>
        <w:tabs>
          <w:tab w:val="left" w:pos="720"/>
          <w:tab w:val="left" w:pos="8280"/>
        </w:tabs>
        <w:jc w:val="both"/>
        <w:rPr>
          <w:rFonts w:ascii="Arial" w:hAnsi="Arial" w:cs="Arial"/>
        </w:rPr>
      </w:pPr>
      <w:r>
        <w:rPr>
          <w:rFonts w:ascii="Arial" w:hAnsi="Arial" w:cs="Arial"/>
        </w:rPr>
        <w:t>Veškeré připomínky kolektiv řeší na svých provozních i pedagogických poradách.</w:t>
      </w:r>
    </w:p>
    <w:p w14:paraId="646D8CE9" w14:textId="77777777" w:rsidR="005C5627" w:rsidRDefault="005C5627" w:rsidP="005C5627">
      <w:pPr>
        <w:tabs>
          <w:tab w:val="left" w:pos="8280"/>
        </w:tabs>
        <w:jc w:val="both"/>
        <w:rPr>
          <w:rFonts w:ascii="Arial" w:hAnsi="Arial" w:cs="Arial"/>
          <w:szCs w:val="20"/>
        </w:rPr>
      </w:pPr>
    </w:p>
    <w:p w14:paraId="7BAF7914" w14:textId="77777777" w:rsidR="0099003F" w:rsidRDefault="0099003F" w:rsidP="005C5627">
      <w:pPr>
        <w:tabs>
          <w:tab w:val="left" w:pos="8280"/>
        </w:tabs>
        <w:jc w:val="both"/>
        <w:rPr>
          <w:rFonts w:ascii="Arial" w:hAnsi="Arial" w:cs="Arial"/>
          <w:b/>
          <w:szCs w:val="20"/>
        </w:rPr>
      </w:pPr>
    </w:p>
    <w:p w14:paraId="41C65B9D" w14:textId="77777777" w:rsidR="0099003F" w:rsidRDefault="0099003F" w:rsidP="005C5627">
      <w:pPr>
        <w:tabs>
          <w:tab w:val="left" w:pos="8280"/>
        </w:tabs>
        <w:jc w:val="both"/>
        <w:rPr>
          <w:rFonts w:ascii="Arial" w:hAnsi="Arial" w:cs="Arial"/>
          <w:b/>
          <w:szCs w:val="20"/>
        </w:rPr>
      </w:pPr>
    </w:p>
    <w:p w14:paraId="5946CDE6" w14:textId="77777777" w:rsidR="0099003F" w:rsidRDefault="0099003F" w:rsidP="005C5627">
      <w:pPr>
        <w:tabs>
          <w:tab w:val="left" w:pos="8280"/>
        </w:tabs>
        <w:jc w:val="both"/>
        <w:rPr>
          <w:rFonts w:ascii="Arial" w:hAnsi="Arial" w:cs="Arial"/>
          <w:b/>
          <w:szCs w:val="20"/>
        </w:rPr>
      </w:pPr>
    </w:p>
    <w:p w14:paraId="538A079F" w14:textId="77777777" w:rsidR="0099003F" w:rsidRDefault="0099003F" w:rsidP="005C5627">
      <w:pPr>
        <w:tabs>
          <w:tab w:val="left" w:pos="8280"/>
        </w:tabs>
        <w:jc w:val="both"/>
        <w:rPr>
          <w:rFonts w:ascii="Arial" w:hAnsi="Arial" w:cs="Arial"/>
          <w:b/>
          <w:szCs w:val="20"/>
        </w:rPr>
      </w:pPr>
    </w:p>
    <w:p w14:paraId="59C3A0A2" w14:textId="0C55D2F0" w:rsidR="005C5627" w:rsidRDefault="005C5627" w:rsidP="005C5627">
      <w:pPr>
        <w:tabs>
          <w:tab w:val="left" w:pos="8280"/>
        </w:tabs>
        <w:jc w:val="both"/>
        <w:rPr>
          <w:rFonts w:ascii="Arial" w:hAnsi="Arial" w:cs="Arial"/>
          <w:b/>
          <w:szCs w:val="20"/>
        </w:rPr>
      </w:pPr>
      <w:r>
        <w:rPr>
          <w:rFonts w:ascii="Arial" w:hAnsi="Arial" w:cs="Arial"/>
          <w:b/>
          <w:szCs w:val="20"/>
        </w:rPr>
        <w:lastRenderedPageBreak/>
        <w:t>3. 7. Spoluúčast rodičů:</w:t>
      </w:r>
    </w:p>
    <w:p w14:paraId="40F64676" w14:textId="77777777" w:rsidR="005C5627" w:rsidRDefault="005C5627" w:rsidP="005C5627">
      <w:pPr>
        <w:ind w:firstLine="708"/>
        <w:jc w:val="both"/>
        <w:rPr>
          <w:rFonts w:ascii="Arial" w:hAnsi="Arial" w:cs="Arial"/>
          <w:szCs w:val="20"/>
        </w:rPr>
      </w:pPr>
      <w:r>
        <w:rPr>
          <w:noProof/>
        </w:rPr>
        <w:drawing>
          <wp:anchor distT="0" distB="0" distL="114300" distR="114300" simplePos="0" relativeHeight="251664384" behindDoc="1" locked="0" layoutInCell="1" allowOverlap="1" wp14:anchorId="54F24F0A" wp14:editId="6ECF274B">
            <wp:simplePos x="0" y="0"/>
            <wp:positionH relativeFrom="column">
              <wp:posOffset>3689985</wp:posOffset>
            </wp:positionH>
            <wp:positionV relativeFrom="paragraph">
              <wp:posOffset>1203960</wp:posOffset>
            </wp:positionV>
            <wp:extent cx="2857500" cy="2857500"/>
            <wp:effectExtent l="0" t="0" r="0" b="0"/>
            <wp:wrapTight wrapText="bothSides">
              <wp:wrapPolygon edited="0">
                <wp:start x="0" y="0"/>
                <wp:lineTo x="0" y="21456"/>
                <wp:lineTo x="21456" y="21456"/>
                <wp:lineTo x="21456"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0"/>
        </w:rPr>
        <w:t xml:space="preserve">Naší snahou je, aby vztah s rodiči byl založen na partnerských vztazích, kde mezi rodiči, učitelkami a správními zaměstnanci panuje oboustranná důvěra, otevřenost, vstřícnost, respekt a ochota spolupracovat. Odpovědnost, práva a povinnosti rodičů jsou zakotveny ve „školním řádu“. Máme na zřeteli, že informovanost rodičů, jejich ovlivňování a vzájemné poznávání jsou důležitým předpokladem vzájemné komunikace a spolupráce, a že vztahy mateřské školy s rodiči dětí ovlivňují výsledek pedagogické práce. Jsme připraveni přijmout podněty od rodičů, jejich připomínky, názory, týkající se života v mateřské škole. Rodiče mají rovněž možnost seznámit se s naším ŠVP PV na webových stránkách školy či na vývěsce v šatnách dětí, vyjádřit se k němu. </w:t>
      </w:r>
    </w:p>
    <w:p w14:paraId="42F9EE04" w14:textId="77777777" w:rsidR="005C5627" w:rsidRDefault="005C5627" w:rsidP="005C5627">
      <w:pPr>
        <w:ind w:firstLine="708"/>
        <w:jc w:val="both"/>
        <w:rPr>
          <w:rFonts w:ascii="Arial" w:hAnsi="Arial" w:cs="Arial"/>
          <w:szCs w:val="20"/>
        </w:rPr>
      </w:pPr>
      <w:r>
        <w:rPr>
          <w:rFonts w:ascii="Arial" w:hAnsi="Arial" w:cs="Arial"/>
          <w:szCs w:val="20"/>
        </w:rPr>
        <w:t>Ve spolupráci s rodiči uskutečňujeme různé aktivity, které napomáhají k dobrému chodu školy:</w:t>
      </w:r>
    </w:p>
    <w:p w14:paraId="092CDE6E" w14:textId="77777777" w:rsidR="005C5627" w:rsidRDefault="005C5627" w:rsidP="005C5627">
      <w:pPr>
        <w:jc w:val="both"/>
        <w:rPr>
          <w:rFonts w:ascii="Arial" w:hAnsi="Arial" w:cs="Arial"/>
          <w:szCs w:val="20"/>
        </w:rPr>
      </w:pPr>
      <w:r>
        <w:rPr>
          <w:rFonts w:ascii="Arial" w:hAnsi="Arial" w:cs="Arial"/>
          <w:szCs w:val="20"/>
        </w:rPr>
        <w:t>- neformální rozhovory při denních příležitostných</w:t>
      </w:r>
    </w:p>
    <w:p w14:paraId="195DE6AC" w14:textId="77777777" w:rsidR="005C5627" w:rsidRDefault="005C5627" w:rsidP="005C5627">
      <w:pPr>
        <w:jc w:val="both"/>
        <w:rPr>
          <w:rFonts w:ascii="Arial" w:hAnsi="Arial" w:cs="Arial"/>
          <w:szCs w:val="20"/>
        </w:rPr>
      </w:pPr>
      <w:r>
        <w:rPr>
          <w:rFonts w:ascii="Arial" w:hAnsi="Arial" w:cs="Arial"/>
          <w:szCs w:val="20"/>
        </w:rPr>
        <w:t xml:space="preserve">  setkáních,</w:t>
      </w:r>
      <w:r w:rsidRPr="00DF5C3D">
        <w:rPr>
          <w:rFonts w:ascii="Helvetica" w:hAnsi="Helvetica" w:cs="Helvetica"/>
          <w:b/>
          <w:bCs/>
          <w:noProof/>
          <w:color w:val="717171"/>
          <w:sz w:val="18"/>
          <w:szCs w:val="18"/>
          <w:lang w:eastAsia="cs-CZ"/>
        </w:rPr>
        <w:t xml:space="preserve"> </w:t>
      </w:r>
      <w:r>
        <w:rPr>
          <w:rFonts w:ascii="Arial" w:hAnsi="Arial" w:cs="Arial"/>
          <w:szCs w:val="20"/>
        </w:rPr>
        <w:t xml:space="preserve">  </w:t>
      </w:r>
    </w:p>
    <w:p w14:paraId="42671D9D" w14:textId="77777777" w:rsidR="005C5627" w:rsidRDefault="005C5627" w:rsidP="005C5627">
      <w:pPr>
        <w:jc w:val="both"/>
        <w:rPr>
          <w:rFonts w:ascii="Arial" w:hAnsi="Arial" w:cs="Arial"/>
          <w:szCs w:val="20"/>
        </w:rPr>
      </w:pPr>
      <w:r>
        <w:rPr>
          <w:rFonts w:ascii="Arial" w:hAnsi="Arial" w:cs="Arial"/>
          <w:szCs w:val="20"/>
        </w:rPr>
        <w:t>- aktivity prostřednictvím webu školy,</w:t>
      </w:r>
    </w:p>
    <w:p w14:paraId="08E7F4AB" w14:textId="77777777" w:rsidR="005C5627" w:rsidRDefault="005C5627" w:rsidP="005C5627">
      <w:pPr>
        <w:jc w:val="both"/>
        <w:rPr>
          <w:rFonts w:ascii="Arial" w:hAnsi="Arial" w:cs="Arial"/>
          <w:szCs w:val="20"/>
        </w:rPr>
      </w:pPr>
      <w:r>
        <w:rPr>
          <w:rFonts w:ascii="Arial" w:hAnsi="Arial" w:cs="Arial"/>
          <w:szCs w:val="20"/>
        </w:rPr>
        <w:t>- slavnosti – vánoční svátky, svátek matek, den dětí,</w:t>
      </w:r>
    </w:p>
    <w:p w14:paraId="45A1F56D" w14:textId="77777777" w:rsidR="005C5627" w:rsidRDefault="005C5627" w:rsidP="005C5627">
      <w:pPr>
        <w:jc w:val="both"/>
        <w:rPr>
          <w:rFonts w:ascii="Arial" w:hAnsi="Arial" w:cs="Arial"/>
          <w:szCs w:val="20"/>
        </w:rPr>
      </w:pPr>
      <w:r>
        <w:rPr>
          <w:rFonts w:ascii="Arial" w:hAnsi="Arial" w:cs="Arial"/>
          <w:szCs w:val="20"/>
        </w:rPr>
        <w:t>- dny otevřených dveří,</w:t>
      </w:r>
    </w:p>
    <w:p w14:paraId="71511E00" w14:textId="77777777" w:rsidR="005C5627" w:rsidRDefault="005C5627" w:rsidP="005C5627">
      <w:pPr>
        <w:jc w:val="both"/>
        <w:rPr>
          <w:rFonts w:ascii="Arial" w:hAnsi="Arial" w:cs="Arial"/>
          <w:szCs w:val="20"/>
        </w:rPr>
      </w:pPr>
      <w:r>
        <w:rPr>
          <w:rFonts w:ascii="Arial" w:hAnsi="Arial" w:cs="Arial"/>
          <w:szCs w:val="20"/>
        </w:rPr>
        <w:t>- závěrečné rozloučení s předškoláky,</w:t>
      </w:r>
    </w:p>
    <w:p w14:paraId="4FF8EA2C" w14:textId="77777777" w:rsidR="005C5627" w:rsidRDefault="005C5627" w:rsidP="005C5627">
      <w:pPr>
        <w:jc w:val="both"/>
        <w:rPr>
          <w:rFonts w:ascii="Arial" w:hAnsi="Arial" w:cs="Arial"/>
          <w:szCs w:val="20"/>
        </w:rPr>
      </w:pPr>
      <w:r>
        <w:rPr>
          <w:rFonts w:ascii="Arial" w:hAnsi="Arial" w:cs="Arial"/>
          <w:szCs w:val="20"/>
        </w:rPr>
        <w:t>- výstavky výtvarných prací,</w:t>
      </w:r>
    </w:p>
    <w:p w14:paraId="1B3C83B6" w14:textId="77777777" w:rsidR="005C5627" w:rsidRDefault="005C5627" w:rsidP="005C5627">
      <w:pPr>
        <w:jc w:val="both"/>
        <w:rPr>
          <w:rFonts w:ascii="Arial" w:hAnsi="Arial" w:cs="Arial"/>
          <w:szCs w:val="20"/>
        </w:rPr>
      </w:pPr>
      <w:r>
        <w:rPr>
          <w:rFonts w:ascii="Arial" w:hAnsi="Arial" w:cs="Arial"/>
          <w:szCs w:val="20"/>
        </w:rPr>
        <w:t>- tvořivá odpoledne,</w:t>
      </w:r>
    </w:p>
    <w:p w14:paraId="7B959BE7" w14:textId="77777777" w:rsidR="005C5627" w:rsidRDefault="005C5627" w:rsidP="005C5627">
      <w:pPr>
        <w:jc w:val="both"/>
        <w:rPr>
          <w:rFonts w:ascii="Arial" w:hAnsi="Arial" w:cs="Arial"/>
          <w:szCs w:val="20"/>
        </w:rPr>
      </w:pPr>
      <w:r>
        <w:rPr>
          <w:rFonts w:ascii="Arial" w:hAnsi="Arial" w:cs="Arial"/>
          <w:szCs w:val="20"/>
        </w:rPr>
        <w:t>- nadstandardní aktivity, výlety.</w:t>
      </w:r>
    </w:p>
    <w:p w14:paraId="358AF55D" w14:textId="77777777" w:rsidR="005C5627" w:rsidRDefault="005C5627" w:rsidP="005C5627">
      <w:pPr>
        <w:jc w:val="both"/>
        <w:rPr>
          <w:rFonts w:ascii="Arial" w:hAnsi="Arial" w:cs="Arial"/>
          <w:szCs w:val="20"/>
        </w:rPr>
      </w:pPr>
    </w:p>
    <w:p w14:paraId="2EF3C1C9" w14:textId="77777777" w:rsidR="005C5627" w:rsidRDefault="005C5627" w:rsidP="005C5627">
      <w:pPr>
        <w:jc w:val="both"/>
        <w:rPr>
          <w:rFonts w:ascii="Arial" w:hAnsi="Arial" w:cs="Arial"/>
          <w:szCs w:val="20"/>
        </w:rPr>
      </w:pPr>
      <w:r>
        <w:rPr>
          <w:rFonts w:ascii="Arial" w:hAnsi="Arial" w:cs="Arial"/>
          <w:szCs w:val="20"/>
        </w:rPr>
        <w:t>Samozřejmostí je, že naši pedagogové chrání soukromí rodiny a zachovávají mlčenlivost o jejich vnitřních záležitostech, nezasahují do soukromí a života rodiny. Jednají s rodiči ohleduplně, taktně, diskrétně a profesionálně s vědomím, že pracují s důvěrnými informacemi.</w:t>
      </w:r>
    </w:p>
    <w:p w14:paraId="585DFD0E" w14:textId="77777777" w:rsidR="005C5627" w:rsidRDefault="005C5627" w:rsidP="005C5627">
      <w:pPr>
        <w:ind w:firstLine="708"/>
        <w:jc w:val="both"/>
        <w:rPr>
          <w:rFonts w:ascii="Arial" w:hAnsi="Arial" w:cs="Arial"/>
          <w:szCs w:val="20"/>
        </w:rPr>
      </w:pPr>
      <w:r>
        <w:rPr>
          <w:rFonts w:ascii="Arial" w:hAnsi="Arial" w:cs="Arial"/>
          <w:szCs w:val="20"/>
        </w:rPr>
        <w:t>O všech aktivitách i dění v naší mateřské škole informujeme (v souladu s GDPR) rodiče prostřednictvím nástěnek v šatnách, vývěskami před budovami školy, formou webových stránek, ostatní veřejnost vydáváním každoročního bulletinu o naší škole i články v místním i celorepublikovém tisku.</w:t>
      </w:r>
    </w:p>
    <w:p w14:paraId="28C1F567" w14:textId="77777777" w:rsidR="005C5627" w:rsidRDefault="005C5627" w:rsidP="005C5627">
      <w:pPr>
        <w:jc w:val="both"/>
        <w:rPr>
          <w:rFonts w:ascii="Arial" w:hAnsi="Arial" w:cs="Arial"/>
          <w:szCs w:val="20"/>
        </w:rPr>
      </w:pPr>
    </w:p>
    <w:p w14:paraId="33F038CD" w14:textId="77777777" w:rsidR="005C5627" w:rsidRDefault="005C5627" w:rsidP="005C5627">
      <w:pPr>
        <w:rPr>
          <w:rFonts w:ascii="Arial" w:hAnsi="Arial" w:cs="Arial"/>
          <w:b/>
          <w:szCs w:val="20"/>
        </w:rPr>
      </w:pPr>
      <w:r>
        <w:rPr>
          <w:rFonts w:ascii="Arial" w:hAnsi="Arial" w:cs="Arial"/>
          <w:b/>
          <w:szCs w:val="20"/>
        </w:rPr>
        <w:t>Péče o zdraví dětí ve spolupráci s rodinou:</w:t>
      </w:r>
      <w:r w:rsidRPr="008C5CBF">
        <w:rPr>
          <w:rFonts w:ascii="Helvetica" w:hAnsi="Helvetica" w:cs="Helvetica"/>
          <w:b/>
          <w:bCs/>
          <w:noProof/>
          <w:color w:val="717171"/>
          <w:sz w:val="18"/>
          <w:szCs w:val="18"/>
          <w:lang w:eastAsia="cs-CZ"/>
        </w:rPr>
        <w:t xml:space="preserve"> </w:t>
      </w:r>
    </w:p>
    <w:p w14:paraId="21BFD5C9" w14:textId="77777777" w:rsidR="005C5627" w:rsidRPr="00155D2D" w:rsidRDefault="005C5627" w:rsidP="005C5627">
      <w:pPr>
        <w:numPr>
          <w:ilvl w:val="0"/>
          <w:numId w:val="5"/>
        </w:numPr>
        <w:tabs>
          <w:tab w:val="left" w:pos="720"/>
          <w:tab w:val="left" w:pos="8280"/>
        </w:tabs>
        <w:jc w:val="both"/>
        <w:rPr>
          <w:rFonts w:ascii="Arial" w:hAnsi="Arial" w:cs="Arial"/>
          <w:szCs w:val="20"/>
        </w:rPr>
      </w:pPr>
      <w:r w:rsidRPr="00555C56">
        <w:rPr>
          <w:rFonts w:ascii="Arial" w:hAnsi="Arial" w:cs="Arial"/>
          <w:szCs w:val="20"/>
        </w:rPr>
        <w:t>Účinný ranní filtr – u dětí, které projevují známky onemocnění – se snažíme domluvit</w:t>
      </w:r>
      <w:r>
        <w:rPr>
          <w:rFonts w:ascii="Arial" w:hAnsi="Arial" w:cs="Arial"/>
          <w:szCs w:val="20"/>
        </w:rPr>
        <w:t xml:space="preserve"> </w:t>
      </w:r>
      <w:r w:rsidRPr="00555C56">
        <w:rPr>
          <w:rFonts w:ascii="Arial" w:hAnsi="Arial" w:cs="Arial"/>
          <w:szCs w:val="20"/>
        </w:rPr>
        <w:t>s rodiči návštěvu dětského lékaře a následně vyřa</w:t>
      </w:r>
      <w:r>
        <w:rPr>
          <w:rFonts w:ascii="Arial" w:hAnsi="Arial" w:cs="Arial"/>
          <w:szCs w:val="20"/>
        </w:rPr>
        <w:t xml:space="preserve">dit dítě </w:t>
      </w:r>
      <w:r w:rsidRPr="00555C56">
        <w:rPr>
          <w:rFonts w:ascii="Arial" w:hAnsi="Arial" w:cs="Arial"/>
          <w:szCs w:val="20"/>
        </w:rPr>
        <w:t>z kolektivu</w:t>
      </w:r>
      <w:r>
        <w:rPr>
          <w:rFonts w:ascii="Arial" w:hAnsi="Arial" w:cs="Arial"/>
          <w:szCs w:val="20"/>
        </w:rPr>
        <w:t xml:space="preserve"> zdravých dětí.</w:t>
      </w:r>
    </w:p>
    <w:p w14:paraId="5779342B" w14:textId="77777777" w:rsidR="005C5627" w:rsidRPr="00DF5C3D" w:rsidRDefault="005C5627" w:rsidP="005C5627">
      <w:pPr>
        <w:numPr>
          <w:ilvl w:val="0"/>
          <w:numId w:val="5"/>
        </w:numPr>
        <w:tabs>
          <w:tab w:val="left" w:pos="720"/>
          <w:tab w:val="left" w:pos="8280"/>
        </w:tabs>
        <w:jc w:val="both"/>
        <w:rPr>
          <w:rFonts w:ascii="Arial" w:hAnsi="Arial" w:cs="Arial"/>
          <w:szCs w:val="20"/>
        </w:rPr>
      </w:pPr>
      <w:r w:rsidRPr="00DF5C3D">
        <w:rPr>
          <w:rFonts w:ascii="Arial" w:hAnsi="Arial" w:cs="Arial"/>
          <w:szCs w:val="20"/>
        </w:rPr>
        <w:t>Vedení dětí k péči o své zdraví, včetně osobní hygieny a správných hygienických návyků.</w:t>
      </w:r>
    </w:p>
    <w:p w14:paraId="5FD33FA5" w14:textId="77777777" w:rsidR="005C5627" w:rsidRPr="00B83241" w:rsidRDefault="005C5627" w:rsidP="005C5627">
      <w:pPr>
        <w:numPr>
          <w:ilvl w:val="0"/>
          <w:numId w:val="5"/>
        </w:numPr>
        <w:tabs>
          <w:tab w:val="left" w:pos="720"/>
          <w:tab w:val="left" w:pos="8280"/>
        </w:tabs>
        <w:jc w:val="both"/>
        <w:rPr>
          <w:rFonts w:ascii="Arial" w:hAnsi="Arial" w:cs="Arial"/>
          <w:szCs w:val="20"/>
        </w:rPr>
      </w:pPr>
      <w:r>
        <w:rPr>
          <w:rFonts w:ascii="Arial" w:hAnsi="Arial" w:cs="Arial"/>
          <w:szCs w:val="20"/>
        </w:rPr>
        <w:t>Upozorňování na možnost nebezpečí úrazů a jejich prevence.</w:t>
      </w:r>
    </w:p>
    <w:p w14:paraId="463D779B" w14:textId="77777777" w:rsidR="005C5627" w:rsidRDefault="005C5627" w:rsidP="005C5627">
      <w:pPr>
        <w:numPr>
          <w:ilvl w:val="0"/>
          <w:numId w:val="5"/>
        </w:numPr>
        <w:tabs>
          <w:tab w:val="left" w:pos="720"/>
          <w:tab w:val="left" w:pos="8280"/>
        </w:tabs>
        <w:jc w:val="both"/>
        <w:rPr>
          <w:rFonts w:ascii="Arial" w:hAnsi="Arial" w:cs="Arial"/>
          <w:szCs w:val="20"/>
        </w:rPr>
      </w:pPr>
      <w:r>
        <w:rPr>
          <w:rFonts w:ascii="Arial" w:hAnsi="Arial" w:cs="Arial"/>
          <w:szCs w:val="20"/>
        </w:rPr>
        <w:t>Správné hygienické návyky při sledování médií (interaktivní tabule, PC, notebooky, tablety).</w:t>
      </w:r>
    </w:p>
    <w:p w14:paraId="3F2246E8" w14:textId="77777777" w:rsidR="005C5627" w:rsidRDefault="005C5627" w:rsidP="005C5627">
      <w:pPr>
        <w:numPr>
          <w:ilvl w:val="0"/>
          <w:numId w:val="5"/>
        </w:numPr>
        <w:tabs>
          <w:tab w:val="left" w:pos="720"/>
          <w:tab w:val="left" w:pos="8280"/>
        </w:tabs>
        <w:jc w:val="both"/>
        <w:rPr>
          <w:rFonts w:ascii="Arial" w:hAnsi="Arial" w:cs="Arial"/>
          <w:szCs w:val="20"/>
        </w:rPr>
      </w:pPr>
      <w:r>
        <w:rPr>
          <w:rFonts w:ascii="Arial" w:hAnsi="Arial" w:cs="Arial"/>
          <w:szCs w:val="20"/>
        </w:rPr>
        <w:t>Osvěta v oblasti správné výživy – beseda s rodiči.</w:t>
      </w:r>
    </w:p>
    <w:p w14:paraId="210704B4" w14:textId="77777777" w:rsidR="005C5627" w:rsidRDefault="005C5627" w:rsidP="005C5627">
      <w:pPr>
        <w:numPr>
          <w:ilvl w:val="0"/>
          <w:numId w:val="5"/>
        </w:numPr>
        <w:tabs>
          <w:tab w:val="left" w:pos="720"/>
          <w:tab w:val="left" w:pos="8280"/>
        </w:tabs>
        <w:jc w:val="both"/>
        <w:rPr>
          <w:rFonts w:ascii="Arial" w:hAnsi="Arial" w:cs="Arial"/>
          <w:szCs w:val="20"/>
        </w:rPr>
      </w:pPr>
      <w:r>
        <w:rPr>
          <w:rFonts w:ascii="Arial" w:hAnsi="Arial" w:cs="Arial"/>
          <w:szCs w:val="20"/>
        </w:rPr>
        <w:t>Zveřejňování jídelníčků, spolupráce se školní jídelnou při jejich sestavování. Vyhodnocování „spotřebního koše“ ve spolupráci s ředitelem ŠJ.</w:t>
      </w:r>
    </w:p>
    <w:p w14:paraId="254C3FBD" w14:textId="77777777" w:rsidR="005C5627" w:rsidRDefault="005C5627" w:rsidP="005C5627">
      <w:pPr>
        <w:numPr>
          <w:ilvl w:val="0"/>
          <w:numId w:val="5"/>
        </w:numPr>
        <w:tabs>
          <w:tab w:val="left" w:pos="720"/>
          <w:tab w:val="left" w:pos="8280"/>
        </w:tabs>
        <w:jc w:val="both"/>
        <w:rPr>
          <w:rFonts w:ascii="Arial" w:hAnsi="Arial" w:cs="Arial"/>
          <w:szCs w:val="20"/>
        </w:rPr>
      </w:pPr>
      <w:r>
        <w:rPr>
          <w:rFonts w:ascii="Arial" w:hAnsi="Arial" w:cs="Arial"/>
          <w:szCs w:val="20"/>
        </w:rPr>
        <w:t>Spolupráce s rodinou ve smyslu podpory dobrého úmyslu školy naučit děti konzumovat jídla pro děti neznámá.</w:t>
      </w:r>
    </w:p>
    <w:p w14:paraId="79360109" w14:textId="77777777" w:rsidR="005C5627" w:rsidRDefault="005C5627" w:rsidP="005C5627">
      <w:pPr>
        <w:numPr>
          <w:ilvl w:val="0"/>
          <w:numId w:val="5"/>
        </w:numPr>
        <w:tabs>
          <w:tab w:val="left" w:pos="720"/>
          <w:tab w:val="left" w:pos="8280"/>
        </w:tabs>
        <w:jc w:val="both"/>
        <w:rPr>
          <w:rFonts w:ascii="Arial" w:hAnsi="Arial" w:cs="Arial"/>
          <w:szCs w:val="20"/>
        </w:rPr>
      </w:pPr>
      <w:r>
        <w:rPr>
          <w:rFonts w:ascii="Arial" w:hAnsi="Arial" w:cs="Arial"/>
          <w:szCs w:val="20"/>
        </w:rPr>
        <w:t>Prevence zubní kazivosti, čištění zubů v mateřské škole.</w:t>
      </w:r>
    </w:p>
    <w:p w14:paraId="27D2AC22" w14:textId="77777777" w:rsidR="005C5627" w:rsidRDefault="005C5627" w:rsidP="005C5627">
      <w:pPr>
        <w:numPr>
          <w:ilvl w:val="0"/>
          <w:numId w:val="5"/>
        </w:numPr>
        <w:tabs>
          <w:tab w:val="left" w:pos="720"/>
          <w:tab w:val="left" w:pos="8280"/>
        </w:tabs>
        <w:jc w:val="both"/>
        <w:rPr>
          <w:rFonts w:ascii="Arial" w:hAnsi="Arial" w:cs="Arial"/>
          <w:szCs w:val="20"/>
        </w:rPr>
      </w:pPr>
      <w:r>
        <w:rPr>
          <w:rFonts w:ascii="Arial" w:hAnsi="Arial" w:cs="Arial"/>
          <w:szCs w:val="20"/>
        </w:rPr>
        <w:t>Spolupráce s logopedickými odbornicemi, pedagogicko-psychologickou poradnou, SPC.</w:t>
      </w:r>
    </w:p>
    <w:p w14:paraId="5822638D" w14:textId="77777777" w:rsidR="005C5627" w:rsidRDefault="005C5627" w:rsidP="005C5627">
      <w:pPr>
        <w:rPr>
          <w:rFonts w:ascii="Arial" w:hAnsi="Arial" w:cs="Arial"/>
          <w:b/>
          <w:szCs w:val="20"/>
        </w:rPr>
      </w:pPr>
      <w:r>
        <w:rPr>
          <w:noProof/>
        </w:rPr>
        <w:lastRenderedPageBreak/>
        <w:drawing>
          <wp:anchor distT="0" distB="0" distL="114300" distR="114300" simplePos="0" relativeHeight="251661312" behindDoc="1" locked="0" layoutInCell="1" allowOverlap="1" wp14:anchorId="1C236155" wp14:editId="1459C1BD">
            <wp:simplePos x="0" y="0"/>
            <wp:positionH relativeFrom="column">
              <wp:posOffset>3941445</wp:posOffset>
            </wp:positionH>
            <wp:positionV relativeFrom="paragraph">
              <wp:posOffset>0</wp:posOffset>
            </wp:positionV>
            <wp:extent cx="2758440" cy="2477135"/>
            <wp:effectExtent l="0" t="0" r="3810" b="0"/>
            <wp:wrapTight wrapText="bothSides">
              <wp:wrapPolygon edited="0">
                <wp:start x="0" y="0"/>
                <wp:lineTo x="0" y="21428"/>
                <wp:lineTo x="21481" y="21428"/>
                <wp:lineTo x="2148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8440"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Cs w:val="20"/>
        </w:rPr>
        <w:t>Spolupráce s dalšími institucemi:</w:t>
      </w:r>
    </w:p>
    <w:p w14:paraId="3A51F1D6" w14:textId="77777777" w:rsidR="005C5627" w:rsidRPr="002726A4" w:rsidRDefault="005C5627" w:rsidP="005C5627">
      <w:pPr>
        <w:jc w:val="both"/>
        <w:rPr>
          <w:rFonts w:ascii="Arial" w:hAnsi="Arial" w:cs="Arial"/>
          <w:szCs w:val="20"/>
        </w:rPr>
      </w:pPr>
      <w:r>
        <w:rPr>
          <w:rFonts w:ascii="Arial" w:hAnsi="Arial" w:cs="Arial"/>
          <w:szCs w:val="20"/>
        </w:rPr>
        <w:t>Spolupracujeme s rodiči i jinými partnery s cílem vyvíjet aktivity a organizovat činnost ve prospěch rozvoje dětí a k prohloubení vzájemného výchovného působení mateřské školy, rodiny a veřejnosti.</w:t>
      </w:r>
    </w:p>
    <w:p w14:paraId="74B781DF" w14:textId="77777777" w:rsidR="005C5627" w:rsidRDefault="005C5627" w:rsidP="005C5627">
      <w:pPr>
        <w:rPr>
          <w:rFonts w:ascii="Arial" w:hAnsi="Arial" w:cs="Arial"/>
          <w:b/>
          <w:szCs w:val="20"/>
        </w:rPr>
      </w:pPr>
    </w:p>
    <w:p w14:paraId="3EFE2DC4" w14:textId="77777777" w:rsidR="005C5627" w:rsidRDefault="005C5627" w:rsidP="0099003F">
      <w:pPr>
        <w:numPr>
          <w:ilvl w:val="1"/>
          <w:numId w:val="13"/>
        </w:numPr>
        <w:tabs>
          <w:tab w:val="left" w:pos="1440"/>
        </w:tabs>
        <w:jc w:val="both"/>
        <w:rPr>
          <w:rFonts w:ascii="Arial" w:hAnsi="Arial" w:cs="Arial"/>
          <w:b/>
          <w:szCs w:val="20"/>
        </w:rPr>
      </w:pPr>
      <w:r>
        <w:rPr>
          <w:rFonts w:ascii="Arial" w:hAnsi="Arial" w:cs="Arial"/>
          <w:b/>
          <w:szCs w:val="20"/>
        </w:rPr>
        <w:t>Spolupráce se základní školou:</w:t>
      </w:r>
    </w:p>
    <w:p w14:paraId="382E8574" w14:textId="77777777" w:rsidR="005C5627" w:rsidRDefault="005C5627" w:rsidP="005C5627">
      <w:pPr>
        <w:jc w:val="both"/>
        <w:rPr>
          <w:rFonts w:ascii="Arial" w:hAnsi="Arial" w:cs="Arial"/>
          <w:szCs w:val="20"/>
        </w:rPr>
      </w:pPr>
      <w:r>
        <w:rPr>
          <w:rFonts w:ascii="Arial" w:hAnsi="Arial" w:cs="Arial"/>
          <w:szCs w:val="20"/>
        </w:rPr>
        <w:t>Naším hlavním cílem je vytvoření plynulého, přirozeného a nestresujícího přechodu do základní školy. Společně s rodiči i základní školou se snažíme připravit děti na vstup do základní školy a na práci v ní. Zajímáme se o pedagogickou práci základní školy, způsob výuky a hodnocení žáků:</w:t>
      </w:r>
    </w:p>
    <w:p w14:paraId="6BC29764" w14:textId="77777777" w:rsidR="005C5627" w:rsidRDefault="005C5627" w:rsidP="005C5627">
      <w:pPr>
        <w:jc w:val="both"/>
        <w:rPr>
          <w:rFonts w:ascii="Arial" w:hAnsi="Arial" w:cs="Arial"/>
          <w:szCs w:val="20"/>
        </w:rPr>
      </w:pPr>
      <w:r>
        <w:rPr>
          <w:rFonts w:ascii="Arial" w:hAnsi="Arial" w:cs="Arial"/>
          <w:szCs w:val="20"/>
        </w:rPr>
        <w:t>- poznáváme prostředí základní školy,</w:t>
      </w:r>
    </w:p>
    <w:p w14:paraId="2336D8E2" w14:textId="77777777" w:rsidR="005C5627" w:rsidRDefault="005C5627" w:rsidP="005C5627">
      <w:pPr>
        <w:jc w:val="both"/>
        <w:rPr>
          <w:rFonts w:ascii="Arial" w:hAnsi="Arial" w:cs="Arial"/>
          <w:szCs w:val="20"/>
        </w:rPr>
      </w:pPr>
      <w:r>
        <w:rPr>
          <w:rFonts w:ascii="Arial" w:hAnsi="Arial" w:cs="Arial"/>
          <w:szCs w:val="20"/>
        </w:rPr>
        <w:t>- spolupracujeme s učitelkami prvního stupně ZŠ,</w:t>
      </w:r>
    </w:p>
    <w:p w14:paraId="0A2B0BD4" w14:textId="77777777" w:rsidR="005C5627" w:rsidRDefault="005C5627" w:rsidP="005C5627">
      <w:pPr>
        <w:jc w:val="both"/>
        <w:rPr>
          <w:rFonts w:ascii="Arial" w:hAnsi="Arial" w:cs="Arial"/>
          <w:szCs w:val="20"/>
        </w:rPr>
      </w:pPr>
      <w:r>
        <w:rPr>
          <w:rFonts w:ascii="Arial" w:hAnsi="Arial" w:cs="Arial"/>
          <w:szCs w:val="20"/>
        </w:rPr>
        <w:t>- účastníme se zápisů do 1. tříd ZŠ,</w:t>
      </w:r>
    </w:p>
    <w:p w14:paraId="3071808F" w14:textId="77777777" w:rsidR="005C5627" w:rsidRDefault="005C5627" w:rsidP="005C5627">
      <w:pPr>
        <w:jc w:val="both"/>
        <w:rPr>
          <w:rFonts w:ascii="Arial" w:hAnsi="Arial" w:cs="Arial"/>
          <w:szCs w:val="20"/>
        </w:rPr>
      </w:pPr>
      <w:r>
        <w:rPr>
          <w:rFonts w:ascii="Arial" w:hAnsi="Arial" w:cs="Arial"/>
          <w:szCs w:val="20"/>
        </w:rPr>
        <w:t>- účastníme se programů pořádaných pro děti – „Kamarádstvím proti šikaně“,</w:t>
      </w:r>
    </w:p>
    <w:p w14:paraId="0D5DBECD" w14:textId="77777777" w:rsidR="005C5627" w:rsidRDefault="005C5627" w:rsidP="005C5627">
      <w:pPr>
        <w:jc w:val="both"/>
        <w:rPr>
          <w:rFonts w:ascii="Arial" w:hAnsi="Arial" w:cs="Arial"/>
          <w:szCs w:val="20"/>
        </w:rPr>
      </w:pPr>
      <w:r>
        <w:rPr>
          <w:rFonts w:ascii="Arial" w:hAnsi="Arial" w:cs="Arial"/>
          <w:szCs w:val="20"/>
        </w:rPr>
        <w:t xml:space="preserve">  slavnostního předávání „slabikářů“,   </w:t>
      </w:r>
    </w:p>
    <w:p w14:paraId="606D7192" w14:textId="77777777" w:rsidR="005C5627" w:rsidRDefault="005C5627" w:rsidP="005C5627">
      <w:pPr>
        <w:jc w:val="both"/>
        <w:rPr>
          <w:rFonts w:ascii="Arial" w:hAnsi="Arial" w:cs="Arial"/>
          <w:szCs w:val="20"/>
        </w:rPr>
      </w:pPr>
      <w:r>
        <w:rPr>
          <w:rFonts w:ascii="Arial" w:hAnsi="Arial" w:cs="Arial"/>
          <w:szCs w:val="20"/>
        </w:rPr>
        <w:t>- navštěvujeme s dětmi první i druhé třídy ZŠ,</w:t>
      </w:r>
    </w:p>
    <w:p w14:paraId="61AAE998" w14:textId="77777777" w:rsidR="005C5627" w:rsidRDefault="005C5627" w:rsidP="005C5627">
      <w:pPr>
        <w:jc w:val="both"/>
        <w:rPr>
          <w:rFonts w:ascii="Arial" w:hAnsi="Arial" w:cs="Arial"/>
          <w:szCs w:val="20"/>
        </w:rPr>
      </w:pPr>
      <w:r>
        <w:rPr>
          <w:rFonts w:ascii="Arial" w:hAnsi="Arial" w:cs="Arial"/>
          <w:szCs w:val="20"/>
        </w:rPr>
        <w:t>- konzultujeme se školou návrhy rodičů na odklad školní docházky,</w:t>
      </w:r>
    </w:p>
    <w:p w14:paraId="74D05A36" w14:textId="4FF3D3A7" w:rsidR="005C5627" w:rsidRDefault="005C5627" w:rsidP="005C5627">
      <w:pPr>
        <w:jc w:val="both"/>
        <w:rPr>
          <w:rFonts w:ascii="Arial" w:hAnsi="Arial" w:cs="Arial"/>
          <w:szCs w:val="20"/>
        </w:rPr>
      </w:pPr>
      <w:r>
        <w:rPr>
          <w:rFonts w:ascii="Arial" w:hAnsi="Arial" w:cs="Arial"/>
          <w:szCs w:val="20"/>
        </w:rPr>
        <w:t>- zapojili jsme se do projektu MAS – spolupráce se ZŠ</w:t>
      </w:r>
      <w:r w:rsidR="0099003F">
        <w:rPr>
          <w:rFonts w:ascii="Arial" w:hAnsi="Arial" w:cs="Arial"/>
          <w:szCs w:val="20"/>
        </w:rPr>
        <w:t>, dalšími institucemi a organizacemi ve Šternberku</w:t>
      </w:r>
    </w:p>
    <w:p w14:paraId="7821BC54" w14:textId="77777777" w:rsidR="005C5627" w:rsidRDefault="005C5627" w:rsidP="005C5627">
      <w:pPr>
        <w:jc w:val="both"/>
        <w:rPr>
          <w:rFonts w:ascii="Arial" w:hAnsi="Arial" w:cs="Arial"/>
          <w:szCs w:val="20"/>
        </w:rPr>
      </w:pPr>
    </w:p>
    <w:p w14:paraId="4142E651" w14:textId="71532EB5" w:rsidR="005C5627" w:rsidRDefault="005C5627" w:rsidP="005C5627">
      <w:pPr>
        <w:jc w:val="both"/>
        <w:rPr>
          <w:rFonts w:ascii="Arial" w:hAnsi="Arial" w:cs="Arial"/>
          <w:szCs w:val="20"/>
        </w:rPr>
      </w:pPr>
      <w:r>
        <w:rPr>
          <w:rFonts w:ascii="Arial" w:hAnsi="Arial" w:cs="Arial"/>
          <w:szCs w:val="20"/>
        </w:rPr>
        <w:t>Snažíme se, aby základní škola alespoň částečně pokračovala ve spolupráci a spoluúčasti rodiny na vzdělávání.</w:t>
      </w:r>
    </w:p>
    <w:p w14:paraId="3E8A7862" w14:textId="77777777" w:rsidR="005C5627" w:rsidRDefault="005C5627" w:rsidP="005C5627">
      <w:pPr>
        <w:jc w:val="both"/>
        <w:rPr>
          <w:rFonts w:ascii="Arial" w:hAnsi="Arial" w:cs="Arial"/>
          <w:b/>
          <w:szCs w:val="20"/>
        </w:rPr>
      </w:pPr>
    </w:p>
    <w:p w14:paraId="613921F7" w14:textId="77777777" w:rsidR="005C5627" w:rsidRDefault="005C5627" w:rsidP="0099003F">
      <w:pPr>
        <w:numPr>
          <w:ilvl w:val="1"/>
          <w:numId w:val="13"/>
        </w:numPr>
        <w:tabs>
          <w:tab w:val="left" w:pos="1440"/>
        </w:tabs>
        <w:jc w:val="both"/>
        <w:rPr>
          <w:rFonts w:ascii="Arial" w:hAnsi="Arial" w:cs="Arial"/>
          <w:b/>
          <w:szCs w:val="20"/>
        </w:rPr>
      </w:pPr>
      <w:r>
        <w:rPr>
          <w:rFonts w:ascii="Arial" w:hAnsi="Arial" w:cs="Arial"/>
          <w:b/>
          <w:szCs w:val="20"/>
        </w:rPr>
        <w:t>Spolupráce s pedagogicko-psychologickou poradnou, SPC:</w:t>
      </w:r>
    </w:p>
    <w:p w14:paraId="67D8DCD1" w14:textId="77777777" w:rsidR="005C5627" w:rsidRDefault="005C5627" w:rsidP="005C5627">
      <w:pPr>
        <w:jc w:val="both"/>
        <w:rPr>
          <w:rFonts w:ascii="Arial" w:hAnsi="Arial" w:cs="Arial"/>
          <w:szCs w:val="20"/>
        </w:rPr>
      </w:pPr>
      <w:r>
        <w:rPr>
          <w:rFonts w:ascii="Arial" w:hAnsi="Arial" w:cs="Arial"/>
          <w:szCs w:val="20"/>
        </w:rPr>
        <w:t xml:space="preserve">Spolupráce s pedagogicko-psychologickou poradnou spočívá v pomoci řešit výukové </w:t>
      </w:r>
      <w:r>
        <w:rPr>
          <w:rFonts w:ascii="Arial" w:hAnsi="Arial" w:cs="Arial"/>
          <w:szCs w:val="20"/>
        </w:rPr>
        <w:br/>
        <w:t>i výchovné problémy našich dětí:</w:t>
      </w:r>
    </w:p>
    <w:p w14:paraId="059C20D6" w14:textId="77777777" w:rsidR="005C5627" w:rsidRDefault="005C5627" w:rsidP="005C5627">
      <w:pPr>
        <w:jc w:val="both"/>
        <w:rPr>
          <w:rFonts w:ascii="Arial" w:hAnsi="Arial" w:cs="Arial"/>
          <w:szCs w:val="20"/>
        </w:rPr>
      </w:pPr>
      <w:r>
        <w:rPr>
          <w:rFonts w:ascii="Arial" w:hAnsi="Arial" w:cs="Arial"/>
          <w:szCs w:val="20"/>
        </w:rPr>
        <w:t>- zajišťujeme orientační vyšetření dětí,</w:t>
      </w:r>
    </w:p>
    <w:p w14:paraId="51A45C3A" w14:textId="77777777" w:rsidR="005C5627" w:rsidRDefault="005C5627" w:rsidP="005C5627">
      <w:pPr>
        <w:jc w:val="both"/>
        <w:rPr>
          <w:rFonts w:ascii="Arial" w:hAnsi="Arial" w:cs="Arial"/>
          <w:szCs w:val="20"/>
        </w:rPr>
      </w:pPr>
      <w:r>
        <w:rPr>
          <w:rFonts w:ascii="Arial" w:hAnsi="Arial" w:cs="Arial"/>
          <w:szCs w:val="20"/>
        </w:rPr>
        <w:t xml:space="preserve">- zaměřujeme se na oblast školní zralosti a připravenosti předškolních dětí </w:t>
      </w:r>
      <w:proofErr w:type="gramStart"/>
      <w:r>
        <w:rPr>
          <w:rFonts w:ascii="Arial" w:hAnsi="Arial" w:cs="Arial"/>
          <w:szCs w:val="20"/>
        </w:rPr>
        <w:t>před  vstupem</w:t>
      </w:r>
      <w:proofErr w:type="gramEnd"/>
      <w:r>
        <w:rPr>
          <w:rFonts w:ascii="Arial" w:hAnsi="Arial" w:cs="Arial"/>
          <w:szCs w:val="20"/>
        </w:rPr>
        <w:t xml:space="preserve"> do ZŠ,</w:t>
      </w:r>
    </w:p>
    <w:p w14:paraId="2972F689" w14:textId="77777777" w:rsidR="005C5627" w:rsidRDefault="005C5627" w:rsidP="005C5627">
      <w:pPr>
        <w:jc w:val="both"/>
        <w:rPr>
          <w:rFonts w:ascii="Arial" w:hAnsi="Arial" w:cs="Arial"/>
          <w:szCs w:val="20"/>
        </w:rPr>
      </w:pPr>
      <w:r>
        <w:rPr>
          <w:rFonts w:ascii="Arial" w:hAnsi="Arial" w:cs="Arial"/>
          <w:szCs w:val="20"/>
        </w:rPr>
        <w:t>- dle zájmu rodičů organizujeme odborné přednášky,</w:t>
      </w:r>
    </w:p>
    <w:p w14:paraId="3A68BAF7" w14:textId="77777777" w:rsidR="005C5627" w:rsidRDefault="005C5627" w:rsidP="005C5627">
      <w:pPr>
        <w:jc w:val="both"/>
        <w:rPr>
          <w:rFonts w:ascii="Arial" w:hAnsi="Arial" w:cs="Arial"/>
          <w:szCs w:val="20"/>
        </w:rPr>
      </w:pPr>
      <w:r>
        <w:rPr>
          <w:rFonts w:ascii="Arial" w:hAnsi="Arial" w:cs="Arial"/>
          <w:szCs w:val="20"/>
        </w:rPr>
        <w:t>- spolupracujeme s nimi při vypracovávání individuálních programů pro integrované děti, děti se speciálními vzdělávacími potřebami.</w:t>
      </w:r>
    </w:p>
    <w:p w14:paraId="5ED95D5C" w14:textId="77777777" w:rsidR="005C5627" w:rsidRDefault="005C5627" w:rsidP="005C5627">
      <w:pPr>
        <w:jc w:val="both"/>
        <w:rPr>
          <w:rFonts w:ascii="Arial" w:hAnsi="Arial" w:cs="Arial"/>
          <w:szCs w:val="20"/>
        </w:rPr>
      </w:pPr>
      <w:r>
        <w:rPr>
          <w:rFonts w:ascii="Arial" w:hAnsi="Arial" w:cs="Arial"/>
          <w:szCs w:val="20"/>
        </w:rPr>
        <w:t>- ve sborovně školy máme zřízenu pobočku SPC – každý týden zde probíhají vyšetření dětí naší mateřské školy, dětí ze Šternberka a blízkého okolí.</w:t>
      </w:r>
    </w:p>
    <w:p w14:paraId="53DF8523" w14:textId="77777777" w:rsidR="005C5627" w:rsidRDefault="005C5627" w:rsidP="005C5627">
      <w:pPr>
        <w:jc w:val="both"/>
        <w:rPr>
          <w:rFonts w:ascii="Arial" w:hAnsi="Arial" w:cs="Arial"/>
          <w:szCs w:val="20"/>
        </w:rPr>
      </w:pPr>
    </w:p>
    <w:p w14:paraId="41036D13" w14:textId="77777777" w:rsidR="005C5627" w:rsidRDefault="005C5627" w:rsidP="0099003F">
      <w:pPr>
        <w:numPr>
          <w:ilvl w:val="1"/>
          <w:numId w:val="13"/>
        </w:numPr>
        <w:tabs>
          <w:tab w:val="left" w:pos="1440"/>
        </w:tabs>
        <w:jc w:val="both"/>
        <w:rPr>
          <w:rFonts w:ascii="Arial" w:hAnsi="Arial" w:cs="Arial"/>
          <w:b/>
          <w:szCs w:val="20"/>
        </w:rPr>
      </w:pPr>
      <w:r>
        <w:rPr>
          <w:rFonts w:ascii="Arial" w:hAnsi="Arial" w:cs="Arial"/>
          <w:b/>
          <w:szCs w:val="20"/>
        </w:rPr>
        <w:t>Spolupráce se zřizovatelem:</w:t>
      </w:r>
    </w:p>
    <w:p w14:paraId="3B7C582E" w14:textId="77777777" w:rsidR="005C5627" w:rsidRDefault="005C5627" w:rsidP="005C5627">
      <w:pPr>
        <w:jc w:val="both"/>
        <w:rPr>
          <w:rFonts w:ascii="Arial" w:hAnsi="Arial" w:cs="Arial"/>
          <w:szCs w:val="20"/>
        </w:rPr>
      </w:pPr>
      <w:r>
        <w:rPr>
          <w:rFonts w:ascii="Arial" w:hAnsi="Arial" w:cs="Arial"/>
          <w:szCs w:val="20"/>
        </w:rPr>
        <w:t xml:space="preserve">Naše mateřská škola spolupracuje s městským úřadem podle platných právních norem i v ostatních vztazích – </w:t>
      </w:r>
      <w:r>
        <w:rPr>
          <w:rFonts w:ascii="Arial" w:hAnsi="Arial" w:cs="Arial"/>
          <w:color w:val="000000" w:themeColor="text1"/>
          <w:szCs w:val="20"/>
        </w:rPr>
        <w:t>délka provozu</w:t>
      </w:r>
      <w:r>
        <w:rPr>
          <w:rFonts w:ascii="Arial" w:hAnsi="Arial" w:cs="Arial"/>
          <w:szCs w:val="20"/>
        </w:rPr>
        <w:t xml:space="preserve"> školy, prázdninový provoz, omezování provozu v průběhu školního roku apod. Děti naší mateřské školy vystupují i při akcích pořádaných Městem Šternberk – př. „Město v pohybu“, „Adventní neděle“ apod.</w:t>
      </w:r>
    </w:p>
    <w:p w14:paraId="2C4FB43B" w14:textId="77777777" w:rsidR="005C5627" w:rsidRDefault="005C5627" w:rsidP="005C5627">
      <w:pPr>
        <w:jc w:val="both"/>
        <w:rPr>
          <w:rFonts w:ascii="Arial" w:hAnsi="Arial" w:cs="Arial"/>
          <w:szCs w:val="20"/>
        </w:rPr>
      </w:pPr>
      <w:r>
        <w:rPr>
          <w:rFonts w:ascii="Arial" w:hAnsi="Arial" w:cs="Arial"/>
          <w:szCs w:val="20"/>
        </w:rPr>
        <w:t>Spolupráce je úzká a na dobré úrovni.</w:t>
      </w:r>
    </w:p>
    <w:p w14:paraId="08C1F4E8" w14:textId="77777777" w:rsidR="005C5627" w:rsidRDefault="005C5627" w:rsidP="005C5627">
      <w:pPr>
        <w:jc w:val="both"/>
        <w:rPr>
          <w:rFonts w:ascii="Arial" w:hAnsi="Arial" w:cs="Arial"/>
          <w:szCs w:val="20"/>
        </w:rPr>
      </w:pPr>
    </w:p>
    <w:p w14:paraId="13DD27F9" w14:textId="77777777" w:rsidR="005C5627" w:rsidRPr="00661019" w:rsidRDefault="005C5627" w:rsidP="0099003F">
      <w:pPr>
        <w:numPr>
          <w:ilvl w:val="0"/>
          <w:numId w:val="28"/>
        </w:numPr>
        <w:jc w:val="both"/>
        <w:rPr>
          <w:rFonts w:ascii="Arial" w:hAnsi="Arial" w:cs="Arial"/>
          <w:szCs w:val="20"/>
        </w:rPr>
      </w:pPr>
      <w:r>
        <w:rPr>
          <w:rFonts w:ascii="Arial" w:hAnsi="Arial" w:cs="Arial"/>
          <w:b/>
          <w:szCs w:val="20"/>
        </w:rPr>
        <w:t>Spolupráce s nemocnicemi v Olomouci, ve Šternberku:</w:t>
      </w:r>
    </w:p>
    <w:p w14:paraId="26533E12" w14:textId="77777777" w:rsidR="005C5627" w:rsidRDefault="005C5627" w:rsidP="005C5627">
      <w:pPr>
        <w:jc w:val="both"/>
        <w:rPr>
          <w:rFonts w:ascii="Arial" w:hAnsi="Arial" w:cs="Arial"/>
          <w:szCs w:val="20"/>
        </w:rPr>
      </w:pPr>
      <w:r>
        <w:rPr>
          <w:rFonts w:ascii="Arial" w:hAnsi="Arial" w:cs="Arial"/>
          <w:szCs w:val="20"/>
        </w:rPr>
        <w:t>Každoroční koupí květin „vánoční růže“ od sdružení „Šance“ pomáháme onkologicky nemocným dětem (finanční příspěvek). Rovněž přispíváme ke zlepšení prostředí nemocnic výtvarnými dílky našich dětí, které jsou přiměřeným způsobem informovány o tom, komu tato výtvarná díla budou dělat radost a pro koho je malují, kreslí, vytváří...</w:t>
      </w:r>
    </w:p>
    <w:p w14:paraId="6280FE5F" w14:textId="77777777" w:rsidR="005C5627" w:rsidRDefault="005C5627" w:rsidP="005C5627">
      <w:pPr>
        <w:jc w:val="both"/>
        <w:rPr>
          <w:rFonts w:ascii="Arial" w:hAnsi="Arial" w:cs="Arial"/>
          <w:szCs w:val="20"/>
        </w:rPr>
      </w:pPr>
    </w:p>
    <w:p w14:paraId="09AB6772" w14:textId="77777777" w:rsidR="005C5627" w:rsidRPr="006C405E" w:rsidRDefault="005C5627" w:rsidP="0099003F">
      <w:pPr>
        <w:numPr>
          <w:ilvl w:val="0"/>
          <w:numId w:val="28"/>
        </w:numPr>
        <w:jc w:val="both"/>
        <w:rPr>
          <w:rFonts w:ascii="Arial" w:hAnsi="Arial" w:cs="Arial"/>
          <w:szCs w:val="20"/>
        </w:rPr>
      </w:pPr>
      <w:r>
        <w:rPr>
          <w:rFonts w:ascii="Arial" w:hAnsi="Arial" w:cs="Arial"/>
          <w:b/>
          <w:szCs w:val="20"/>
        </w:rPr>
        <w:t>Spolupráce s pečovatelskou službou ve Šternberku:</w:t>
      </w:r>
    </w:p>
    <w:p w14:paraId="0FAC273B" w14:textId="77777777" w:rsidR="005C5627" w:rsidRDefault="005C5627" w:rsidP="005C5627">
      <w:pPr>
        <w:jc w:val="both"/>
        <w:rPr>
          <w:rFonts w:ascii="Arial" w:hAnsi="Arial" w:cs="Arial"/>
          <w:szCs w:val="20"/>
        </w:rPr>
      </w:pPr>
      <w:r>
        <w:rPr>
          <w:rFonts w:ascii="Arial" w:hAnsi="Arial" w:cs="Arial"/>
          <w:szCs w:val="20"/>
        </w:rPr>
        <w:t xml:space="preserve">Děti vyrábí dárky babičkám a dědečkům, připravují pro ně i kulturní vystoupení </w:t>
      </w:r>
      <w:r>
        <w:rPr>
          <w:rFonts w:ascii="Arial" w:hAnsi="Arial" w:cs="Arial"/>
          <w:szCs w:val="20"/>
        </w:rPr>
        <w:br/>
        <w:t>v jejich společenské místnosti či v MKZ Šternberk. Rádi bychom je v budoucnu pozvali i k nám do mateřské školy.</w:t>
      </w:r>
    </w:p>
    <w:p w14:paraId="5A69B95B" w14:textId="77777777" w:rsidR="005C5627" w:rsidRDefault="005C5627" w:rsidP="005C5627">
      <w:pPr>
        <w:jc w:val="both"/>
        <w:rPr>
          <w:rFonts w:ascii="Arial" w:hAnsi="Arial" w:cs="Arial"/>
          <w:szCs w:val="20"/>
        </w:rPr>
      </w:pPr>
    </w:p>
    <w:p w14:paraId="24F8B75F" w14:textId="77777777" w:rsidR="005C5627" w:rsidRPr="006C405E" w:rsidRDefault="005C5627" w:rsidP="0099003F">
      <w:pPr>
        <w:numPr>
          <w:ilvl w:val="0"/>
          <w:numId w:val="28"/>
        </w:numPr>
        <w:jc w:val="both"/>
        <w:rPr>
          <w:rFonts w:ascii="Arial" w:hAnsi="Arial" w:cs="Arial"/>
          <w:szCs w:val="20"/>
        </w:rPr>
      </w:pPr>
      <w:r>
        <w:rPr>
          <w:rFonts w:ascii="Arial" w:hAnsi="Arial" w:cs="Arial"/>
          <w:b/>
          <w:szCs w:val="20"/>
        </w:rPr>
        <w:t>Spolupráce se ZUŠ Šternberk:</w:t>
      </w:r>
    </w:p>
    <w:p w14:paraId="749F6CC8" w14:textId="77777777" w:rsidR="005C5627" w:rsidRDefault="005C5627" w:rsidP="005C5627">
      <w:pPr>
        <w:jc w:val="both"/>
        <w:rPr>
          <w:rFonts w:ascii="Arial" w:hAnsi="Arial" w:cs="Arial"/>
          <w:szCs w:val="20"/>
        </w:rPr>
      </w:pPr>
      <w:r>
        <w:rPr>
          <w:rFonts w:ascii="Arial" w:hAnsi="Arial" w:cs="Arial"/>
          <w:szCs w:val="20"/>
        </w:rPr>
        <w:t>Uskutečňuje se návštěvou výchovných koncertů v koncertní síni ZUŠ, či návštěvou vystoupení tanečního oboru v MKZ Šternberk. ZUŠ umožňuje i dětem předškolního věku docházet do některých kroužků – taneční, výtvarný, hudební.</w:t>
      </w:r>
    </w:p>
    <w:p w14:paraId="231D3A7B" w14:textId="77777777" w:rsidR="005C5627" w:rsidRDefault="005C5627" w:rsidP="005C5627">
      <w:pPr>
        <w:jc w:val="both"/>
        <w:rPr>
          <w:rFonts w:ascii="Arial" w:hAnsi="Arial" w:cs="Arial"/>
          <w:szCs w:val="20"/>
        </w:rPr>
      </w:pPr>
    </w:p>
    <w:p w14:paraId="3359440C" w14:textId="77777777" w:rsidR="005C5627" w:rsidRPr="006C405E" w:rsidRDefault="005C5627" w:rsidP="0099003F">
      <w:pPr>
        <w:numPr>
          <w:ilvl w:val="0"/>
          <w:numId w:val="28"/>
        </w:numPr>
        <w:jc w:val="both"/>
        <w:rPr>
          <w:rFonts w:ascii="Arial" w:hAnsi="Arial" w:cs="Arial"/>
          <w:szCs w:val="20"/>
        </w:rPr>
      </w:pPr>
      <w:r>
        <w:rPr>
          <w:rFonts w:ascii="Arial" w:hAnsi="Arial" w:cs="Arial"/>
          <w:b/>
          <w:szCs w:val="20"/>
        </w:rPr>
        <w:t xml:space="preserve">Spolupráce s MKZ </w:t>
      </w:r>
      <w:proofErr w:type="gramStart"/>
      <w:r>
        <w:rPr>
          <w:rFonts w:ascii="Arial" w:hAnsi="Arial" w:cs="Arial"/>
          <w:b/>
          <w:szCs w:val="20"/>
        </w:rPr>
        <w:t>Šternberk - Expozice</w:t>
      </w:r>
      <w:proofErr w:type="gramEnd"/>
      <w:r>
        <w:rPr>
          <w:rFonts w:ascii="Arial" w:hAnsi="Arial" w:cs="Arial"/>
          <w:b/>
          <w:szCs w:val="20"/>
        </w:rPr>
        <w:t xml:space="preserve"> času:</w:t>
      </w:r>
    </w:p>
    <w:p w14:paraId="02943F27" w14:textId="77777777" w:rsidR="005C5627" w:rsidRPr="006C405E" w:rsidRDefault="005C5627" w:rsidP="005C5627">
      <w:pPr>
        <w:jc w:val="both"/>
        <w:rPr>
          <w:rFonts w:ascii="Arial" w:hAnsi="Arial" w:cs="Arial"/>
          <w:szCs w:val="20"/>
        </w:rPr>
      </w:pPr>
      <w:r>
        <w:rPr>
          <w:noProof/>
        </w:rPr>
        <w:drawing>
          <wp:anchor distT="0" distB="0" distL="114300" distR="114300" simplePos="0" relativeHeight="251662336" behindDoc="1" locked="0" layoutInCell="1" allowOverlap="1" wp14:anchorId="526A2A8E" wp14:editId="4DEF5A95">
            <wp:simplePos x="0" y="0"/>
            <wp:positionH relativeFrom="column">
              <wp:posOffset>4185285</wp:posOffset>
            </wp:positionH>
            <wp:positionV relativeFrom="paragraph">
              <wp:posOffset>10160</wp:posOffset>
            </wp:positionV>
            <wp:extent cx="2430780" cy="2430780"/>
            <wp:effectExtent l="0" t="0" r="7620" b="7620"/>
            <wp:wrapTight wrapText="bothSides">
              <wp:wrapPolygon edited="0">
                <wp:start x="0" y="0"/>
                <wp:lineTo x="0" y="21498"/>
                <wp:lineTo x="21498" y="21498"/>
                <wp:lineTo x="21498"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866">
        <w:rPr>
          <w:rFonts w:ascii="Arial" w:hAnsi="Arial" w:cs="Arial"/>
          <w:szCs w:val="20"/>
        </w:rPr>
        <w:t xml:space="preserve">Využíváme prostor pro společné akce rodičů s dětmi, organizaci výstav výtvarných prací dětí naší školy pro veřejnost, účastníme se výchovných programů pro děti předškolního </w:t>
      </w:r>
      <w:proofErr w:type="gramStart"/>
      <w:r w:rsidRPr="00B43866">
        <w:rPr>
          <w:rFonts w:ascii="Arial" w:hAnsi="Arial" w:cs="Arial"/>
          <w:szCs w:val="20"/>
        </w:rPr>
        <w:t>věku  -</w:t>
      </w:r>
      <w:proofErr w:type="gramEnd"/>
      <w:r w:rsidRPr="00B43866">
        <w:rPr>
          <w:rFonts w:ascii="Arial" w:hAnsi="Arial" w:cs="Arial"/>
          <w:szCs w:val="20"/>
        </w:rPr>
        <w:t xml:space="preserve"> vesmír apod.</w:t>
      </w:r>
    </w:p>
    <w:p w14:paraId="0C4776E4" w14:textId="77777777" w:rsidR="005C5627" w:rsidRDefault="005C5627" w:rsidP="005C5627">
      <w:pPr>
        <w:jc w:val="both"/>
        <w:rPr>
          <w:rFonts w:ascii="Arial" w:hAnsi="Arial" w:cs="Arial"/>
          <w:szCs w:val="20"/>
        </w:rPr>
      </w:pPr>
      <w:r>
        <w:rPr>
          <w:rFonts w:ascii="Arial" w:hAnsi="Arial" w:cs="Arial"/>
          <w:szCs w:val="20"/>
        </w:rPr>
        <w:t>Veškerá spolupráce s rodiči i ostatními zainteresovanými partnery napomáhá ke zkvalitňování výchovně vzdělávací práce, k dobrému chodu mateřské školy a rozšiřuje povědomí veřejnosti o práci naší školy.</w:t>
      </w:r>
    </w:p>
    <w:p w14:paraId="2CA8B364" w14:textId="77777777" w:rsidR="005C5627" w:rsidRDefault="005C5627" w:rsidP="005C5627">
      <w:pPr>
        <w:jc w:val="both"/>
        <w:rPr>
          <w:rFonts w:ascii="Arial" w:hAnsi="Arial" w:cs="Arial"/>
          <w:szCs w:val="20"/>
        </w:rPr>
      </w:pPr>
    </w:p>
    <w:p w14:paraId="5EF6D464" w14:textId="77777777" w:rsidR="005C5627" w:rsidRPr="00CA0E7D" w:rsidRDefault="005C5627" w:rsidP="005C5627">
      <w:pPr>
        <w:pStyle w:val="Zkladntext"/>
        <w:jc w:val="both"/>
        <w:rPr>
          <w:szCs w:val="24"/>
        </w:rPr>
      </w:pPr>
      <w:proofErr w:type="gramStart"/>
      <w:r w:rsidRPr="00CA0E7D">
        <w:rPr>
          <w:szCs w:val="24"/>
        </w:rPr>
        <w:t>3.8  Podmínky</w:t>
      </w:r>
      <w:proofErr w:type="gramEnd"/>
      <w:r w:rsidRPr="00CA0E7D">
        <w:rPr>
          <w:szCs w:val="24"/>
        </w:rPr>
        <w:t xml:space="preserve"> pro </w:t>
      </w:r>
      <w:r>
        <w:rPr>
          <w:szCs w:val="24"/>
        </w:rPr>
        <w:t>v</w:t>
      </w:r>
      <w:r w:rsidRPr="00CA0E7D">
        <w:rPr>
          <w:szCs w:val="24"/>
        </w:rPr>
        <w:t>zdělávání dětí se speciálními vzdělávacími potřebami</w:t>
      </w:r>
      <w:r>
        <w:rPr>
          <w:szCs w:val="24"/>
        </w:rPr>
        <w:t>:</w:t>
      </w:r>
      <w:r w:rsidRPr="00CA0E7D">
        <w:rPr>
          <w:szCs w:val="24"/>
        </w:rPr>
        <w:t xml:space="preserve"> </w:t>
      </w:r>
    </w:p>
    <w:p w14:paraId="3E3EDF73" w14:textId="77777777" w:rsidR="005C5627" w:rsidRDefault="005C5627" w:rsidP="005C5627">
      <w:pPr>
        <w:ind w:firstLine="708"/>
        <w:jc w:val="both"/>
        <w:rPr>
          <w:rFonts w:ascii="Arial" w:hAnsi="Arial" w:cs="Arial"/>
          <w:szCs w:val="20"/>
        </w:rPr>
      </w:pPr>
      <w:r>
        <w:rPr>
          <w:rFonts w:ascii="Arial" w:hAnsi="Arial" w:cs="Arial"/>
          <w:szCs w:val="20"/>
        </w:rPr>
        <w:t>Rámcové cíle a záměry předškolního vzdělávání jsou pro vzdělávání všech dětí společné. Vytváříme optimální podmínky k rozvoji osobnosti každého dítěte tak, aby dosáhlo co největší samostatnosti. Připravujeme děti</w:t>
      </w:r>
      <w:r w:rsidRPr="00FA5ED2">
        <w:rPr>
          <w:rFonts w:ascii="Arial" w:hAnsi="Arial" w:cs="Arial"/>
          <w:szCs w:val="20"/>
        </w:rPr>
        <w:t xml:space="preserve"> na to, aby byly schopny se aktivně vyrovnávat s přirozenou stávající životní realitou. Uvědomujeme si, že zdárný průběh a celkový úspěch integrace dítěte se speciálními vzdělávacími potřebami je závislý na systematickém přístupu k dítěti a rodině i na spolupráci rodiny, školy a školského poradenského zařízení.</w:t>
      </w:r>
      <w:r>
        <w:rPr>
          <w:rFonts w:ascii="Arial" w:hAnsi="Arial" w:cs="Arial"/>
          <w:szCs w:val="20"/>
        </w:rPr>
        <w:t xml:space="preserve"> </w:t>
      </w:r>
    </w:p>
    <w:p w14:paraId="0D0F1C24" w14:textId="77777777" w:rsidR="005C5627" w:rsidRPr="00876B2A" w:rsidRDefault="005C5627" w:rsidP="005C5627">
      <w:pPr>
        <w:ind w:firstLine="708"/>
        <w:jc w:val="both"/>
        <w:rPr>
          <w:rFonts w:ascii="Arial" w:hAnsi="Arial" w:cs="Arial"/>
          <w:szCs w:val="20"/>
        </w:rPr>
      </w:pPr>
    </w:p>
    <w:p w14:paraId="17B750FF" w14:textId="77777777" w:rsidR="005C5627" w:rsidRPr="00876B2A" w:rsidRDefault="005C5627" w:rsidP="005C5627">
      <w:pPr>
        <w:ind w:firstLine="708"/>
        <w:jc w:val="both"/>
        <w:rPr>
          <w:rFonts w:ascii="Arial" w:hAnsi="Arial" w:cs="Arial"/>
          <w:szCs w:val="20"/>
        </w:rPr>
      </w:pPr>
      <w:r>
        <w:rPr>
          <w:rFonts w:ascii="Arial" w:hAnsi="Arial" w:cs="Arial"/>
          <w:szCs w:val="20"/>
        </w:rPr>
        <w:t xml:space="preserve">Děti se speciálními vzdělávacími potřebami </w:t>
      </w:r>
      <w:r w:rsidRPr="00876B2A">
        <w:rPr>
          <w:rFonts w:ascii="Arial" w:hAnsi="Arial" w:cs="Arial"/>
          <w:szCs w:val="20"/>
        </w:rPr>
        <w:t>mají</w:t>
      </w:r>
      <w:r>
        <w:rPr>
          <w:rFonts w:ascii="Arial" w:hAnsi="Arial" w:cs="Arial"/>
          <w:szCs w:val="20"/>
        </w:rPr>
        <w:t xml:space="preserve"> právo na bezplatné poskytování </w:t>
      </w:r>
      <w:r w:rsidRPr="00E6528C">
        <w:rPr>
          <w:rFonts w:ascii="Arial" w:hAnsi="Arial" w:cs="Arial"/>
          <w:b/>
          <w:szCs w:val="20"/>
        </w:rPr>
        <w:t>podpůrných opatření</w:t>
      </w:r>
      <w:r w:rsidRPr="00876B2A">
        <w:rPr>
          <w:rFonts w:ascii="Arial" w:hAnsi="Arial" w:cs="Arial"/>
          <w:szCs w:val="20"/>
        </w:rPr>
        <w:t xml:space="preserve"> </w:t>
      </w:r>
      <w:r>
        <w:rPr>
          <w:rFonts w:ascii="Arial" w:hAnsi="Arial" w:cs="Arial"/>
          <w:szCs w:val="20"/>
        </w:rPr>
        <w:t>uvedených</w:t>
      </w:r>
      <w:r w:rsidRPr="00876B2A">
        <w:rPr>
          <w:rFonts w:ascii="Arial" w:hAnsi="Arial" w:cs="Arial"/>
          <w:szCs w:val="20"/>
        </w:rPr>
        <w:t xml:space="preserve"> v § 16 školského zákona</w:t>
      </w:r>
      <w:r>
        <w:rPr>
          <w:rFonts w:ascii="Arial" w:hAnsi="Arial" w:cs="Arial"/>
          <w:szCs w:val="20"/>
        </w:rPr>
        <w:t xml:space="preserve">, ve znění pozdějších předpisů. </w:t>
      </w:r>
      <w:r w:rsidRPr="00876B2A">
        <w:rPr>
          <w:rFonts w:ascii="Arial" w:hAnsi="Arial" w:cs="Arial"/>
          <w:szCs w:val="20"/>
        </w:rPr>
        <w:t>Podpůrná opatření se podle organizační, pedagogické a finanční náročnosti člení d</w:t>
      </w:r>
      <w:r>
        <w:rPr>
          <w:rFonts w:ascii="Arial" w:hAnsi="Arial" w:cs="Arial"/>
          <w:szCs w:val="20"/>
        </w:rPr>
        <w:t xml:space="preserve">o pěti </w:t>
      </w:r>
      <w:r w:rsidRPr="00876B2A">
        <w:rPr>
          <w:rFonts w:ascii="Arial" w:hAnsi="Arial" w:cs="Arial"/>
          <w:szCs w:val="20"/>
        </w:rPr>
        <w:t>stupňů. Podpůrná opatření prvního stupně uplatňuje šk</w:t>
      </w:r>
      <w:r>
        <w:rPr>
          <w:rFonts w:ascii="Arial" w:hAnsi="Arial" w:cs="Arial"/>
          <w:szCs w:val="20"/>
        </w:rPr>
        <w:t xml:space="preserve">ola nebo školské zařízení i bez </w:t>
      </w:r>
      <w:r w:rsidRPr="00876B2A">
        <w:rPr>
          <w:rFonts w:ascii="Arial" w:hAnsi="Arial" w:cs="Arial"/>
          <w:szCs w:val="20"/>
        </w:rPr>
        <w:t>doporučení školského poradenského zařízení na základě pl</w:t>
      </w:r>
      <w:r>
        <w:rPr>
          <w:rFonts w:ascii="Arial" w:hAnsi="Arial" w:cs="Arial"/>
          <w:szCs w:val="20"/>
        </w:rPr>
        <w:t xml:space="preserve">ánu pedagogické podpory (PLPP). </w:t>
      </w:r>
      <w:r w:rsidRPr="00876B2A">
        <w:rPr>
          <w:rFonts w:ascii="Arial" w:hAnsi="Arial" w:cs="Arial"/>
          <w:szCs w:val="20"/>
        </w:rPr>
        <w:t xml:space="preserve">Podpůrná opatření druhého až pátého stupně lze uplatnit pouze s doporučením </w:t>
      </w:r>
      <w:r>
        <w:rPr>
          <w:rFonts w:ascii="Arial" w:hAnsi="Arial" w:cs="Arial"/>
          <w:szCs w:val="20"/>
        </w:rPr>
        <w:t>školského poradenského zařízení.</w:t>
      </w:r>
      <w:r w:rsidRPr="004D6426">
        <w:rPr>
          <w:rFonts w:ascii="Helvetica" w:hAnsi="Helvetica" w:cs="Helvetica"/>
          <w:b/>
          <w:bCs/>
          <w:noProof/>
          <w:color w:val="717171"/>
          <w:sz w:val="18"/>
          <w:szCs w:val="18"/>
          <w:lang w:eastAsia="cs-CZ"/>
        </w:rPr>
        <w:t xml:space="preserve"> </w:t>
      </w:r>
    </w:p>
    <w:p w14:paraId="6EAAF7CA" w14:textId="77777777" w:rsidR="005C5627" w:rsidRPr="00876B2A" w:rsidRDefault="005C5627" w:rsidP="005C5627">
      <w:pPr>
        <w:jc w:val="both"/>
        <w:rPr>
          <w:rFonts w:ascii="Arial" w:hAnsi="Arial" w:cs="Arial"/>
          <w:szCs w:val="20"/>
        </w:rPr>
      </w:pPr>
      <w:r>
        <w:rPr>
          <w:rFonts w:ascii="Arial" w:hAnsi="Arial" w:cs="Arial"/>
          <w:szCs w:val="20"/>
        </w:rPr>
        <w:t>Respektujeme</w:t>
      </w:r>
      <w:r w:rsidRPr="00876B2A">
        <w:rPr>
          <w:rFonts w:ascii="Arial" w:hAnsi="Arial" w:cs="Arial"/>
          <w:szCs w:val="20"/>
        </w:rPr>
        <w:t xml:space="preserve"> individuální potřeby a možnosti dítěte.</w:t>
      </w:r>
      <w:r w:rsidRPr="004D6426">
        <w:rPr>
          <w:rFonts w:ascii="Helvetica" w:hAnsi="Helvetica" w:cs="Helvetica"/>
          <w:b/>
          <w:bCs/>
          <w:noProof/>
          <w:color w:val="717171"/>
          <w:sz w:val="18"/>
          <w:szCs w:val="18"/>
          <w:lang w:eastAsia="cs-CZ"/>
        </w:rPr>
        <w:t xml:space="preserve"> </w:t>
      </w:r>
    </w:p>
    <w:p w14:paraId="2FF0E038" w14:textId="77777777" w:rsidR="005C5627" w:rsidRPr="00876B2A" w:rsidRDefault="005C5627" w:rsidP="005C5627">
      <w:pPr>
        <w:jc w:val="both"/>
        <w:rPr>
          <w:rFonts w:ascii="Arial" w:hAnsi="Arial" w:cs="Arial"/>
          <w:szCs w:val="20"/>
        </w:rPr>
      </w:pPr>
      <w:r w:rsidRPr="00876B2A">
        <w:rPr>
          <w:rFonts w:ascii="Arial" w:hAnsi="Arial" w:cs="Arial"/>
          <w:szCs w:val="20"/>
        </w:rPr>
        <w:t xml:space="preserve">Podmínky pro vzdělávání dětí </w:t>
      </w:r>
      <w:r>
        <w:rPr>
          <w:rFonts w:ascii="Arial" w:hAnsi="Arial" w:cs="Arial"/>
          <w:szCs w:val="20"/>
        </w:rPr>
        <w:t>vždy odpovídají</w:t>
      </w:r>
      <w:r w:rsidRPr="00876B2A">
        <w:rPr>
          <w:rFonts w:ascii="Arial" w:hAnsi="Arial" w:cs="Arial"/>
          <w:szCs w:val="20"/>
        </w:rPr>
        <w:t xml:space="preserve"> individuálním potřebám dětí. </w:t>
      </w:r>
    </w:p>
    <w:p w14:paraId="46D6841C" w14:textId="77777777" w:rsidR="005C5627" w:rsidRDefault="005C5627" w:rsidP="005C5627">
      <w:pPr>
        <w:jc w:val="both"/>
        <w:rPr>
          <w:rFonts w:ascii="Arial" w:hAnsi="Arial" w:cs="Arial"/>
          <w:szCs w:val="20"/>
        </w:rPr>
      </w:pPr>
    </w:p>
    <w:p w14:paraId="2E96EFC1" w14:textId="77777777" w:rsidR="005C5627" w:rsidRDefault="005C5627" w:rsidP="005C5627">
      <w:pPr>
        <w:jc w:val="both"/>
        <w:rPr>
          <w:rFonts w:ascii="Arial" w:hAnsi="Arial" w:cs="Arial"/>
          <w:szCs w:val="20"/>
        </w:rPr>
      </w:pPr>
      <w:r w:rsidRPr="00876B2A">
        <w:rPr>
          <w:rFonts w:ascii="Arial" w:hAnsi="Arial" w:cs="Arial"/>
          <w:szCs w:val="20"/>
        </w:rPr>
        <w:t>Pro úspěšné vzdělávání dětí s přiznanými podpůrnými opatřeními zabezp</w:t>
      </w:r>
      <w:r>
        <w:rPr>
          <w:rFonts w:ascii="Arial" w:hAnsi="Arial" w:cs="Arial"/>
          <w:szCs w:val="20"/>
        </w:rPr>
        <w:t xml:space="preserve">ečujeme </w:t>
      </w:r>
      <w:r>
        <w:rPr>
          <w:rFonts w:ascii="Arial" w:hAnsi="Arial" w:cs="Arial"/>
          <w:szCs w:val="20"/>
        </w:rPr>
        <w:br/>
        <w:t>a umožňujeme:</w:t>
      </w:r>
    </w:p>
    <w:p w14:paraId="6F7880D3" w14:textId="77777777" w:rsidR="005C5627" w:rsidRDefault="005C5627" w:rsidP="0099003F">
      <w:pPr>
        <w:pStyle w:val="Odstavecseseznamem"/>
        <w:numPr>
          <w:ilvl w:val="0"/>
          <w:numId w:val="33"/>
        </w:numPr>
        <w:jc w:val="both"/>
        <w:rPr>
          <w:rFonts w:ascii="Arial" w:hAnsi="Arial" w:cs="Arial"/>
          <w:szCs w:val="20"/>
        </w:rPr>
      </w:pPr>
      <w:r w:rsidRPr="004D6426">
        <w:rPr>
          <w:rFonts w:ascii="Arial" w:hAnsi="Arial" w:cs="Arial"/>
          <w:szCs w:val="20"/>
        </w:rPr>
        <w:t xml:space="preserve">uplatňování principu diferenciace a individualizace vzdělávacího procesu </w:t>
      </w:r>
      <w:proofErr w:type="gramStart"/>
      <w:r w:rsidRPr="004D6426">
        <w:rPr>
          <w:rFonts w:ascii="Arial" w:hAnsi="Arial" w:cs="Arial"/>
          <w:szCs w:val="20"/>
        </w:rPr>
        <w:t>při  plánování</w:t>
      </w:r>
      <w:proofErr w:type="gramEnd"/>
      <w:r w:rsidRPr="004D6426">
        <w:rPr>
          <w:rFonts w:ascii="Arial" w:hAnsi="Arial" w:cs="Arial"/>
          <w:szCs w:val="20"/>
        </w:rPr>
        <w:t xml:space="preserve"> a organizaci činností, včetně určování obsahu, forem i metod vzdělávání</w:t>
      </w:r>
      <w:r>
        <w:rPr>
          <w:rFonts w:ascii="Arial" w:hAnsi="Arial" w:cs="Arial"/>
          <w:szCs w:val="20"/>
        </w:rPr>
        <w:t>,</w:t>
      </w:r>
    </w:p>
    <w:p w14:paraId="7CF303F4" w14:textId="77777777" w:rsidR="005C5627" w:rsidRDefault="005C5627" w:rsidP="0099003F">
      <w:pPr>
        <w:pStyle w:val="Odstavecseseznamem"/>
        <w:numPr>
          <w:ilvl w:val="0"/>
          <w:numId w:val="33"/>
        </w:numPr>
        <w:jc w:val="both"/>
        <w:rPr>
          <w:rFonts w:ascii="Arial" w:hAnsi="Arial" w:cs="Arial"/>
          <w:szCs w:val="20"/>
        </w:rPr>
      </w:pPr>
      <w:r w:rsidRPr="004D6426">
        <w:rPr>
          <w:rFonts w:ascii="Arial" w:hAnsi="Arial" w:cs="Arial"/>
          <w:szCs w:val="20"/>
        </w:rPr>
        <w:t>realizaci všech stanovených podpůrných opatření při vzdělávání dětí</w:t>
      </w:r>
      <w:r>
        <w:rPr>
          <w:rFonts w:ascii="Arial" w:hAnsi="Arial" w:cs="Arial"/>
          <w:szCs w:val="20"/>
        </w:rPr>
        <w:t>,</w:t>
      </w:r>
    </w:p>
    <w:p w14:paraId="11EB97A9" w14:textId="77777777" w:rsidR="005C5627" w:rsidRDefault="005C5627" w:rsidP="0099003F">
      <w:pPr>
        <w:pStyle w:val="Odstavecseseznamem"/>
        <w:numPr>
          <w:ilvl w:val="0"/>
          <w:numId w:val="33"/>
        </w:numPr>
        <w:jc w:val="both"/>
        <w:rPr>
          <w:rFonts w:ascii="Arial" w:hAnsi="Arial" w:cs="Arial"/>
          <w:szCs w:val="20"/>
        </w:rPr>
      </w:pPr>
      <w:r w:rsidRPr="004D6426">
        <w:rPr>
          <w:rFonts w:ascii="Arial" w:hAnsi="Arial" w:cs="Arial"/>
          <w:szCs w:val="20"/>
        </w:rPr>
        <w:t>osvojení specifických dovedností v úrovni odpovídající individuálním potřebám</w:t>
      </w:r>
      <w:r>
        <w:rPr>
          <w:rFonts w:ascii="Arial" w:hAnsi="Arial" w:cs="Arial"/>
          <w:szCs w:val="20"/>
        </w:rPr>
        <w:t xml:space="preserve"> </w:t>
      </w:r>
      <w:r w:rsidRPr="004D6426">
        <w:rPr>
          <w:rFonts w:ascii="Arial" w:hAnsi="Arial" w:cs="Arial"/>
          <w:szCs w:val="20"/>
        </w:rPr>
        <w:t>a možnostem dítěte zaměřených na samostatnost, sebeobsluhu a základní hygienické návyky v úrovni odpovídající věku dítěte a stupni postižení</w:t>
      </w:r>
      <w:r>
        <w:rPr>
          <w:rFonts w:ascii="Arial" w:hAnsi="Arial" w:cs="Arial"/>
          <w:szCs w:val="20"/>
        </w:rPr>
        <w:t>,</w:t>
      </w:r>
    </w:p>
    <w:p w14:paraId="1625F727" w14:textId="77777777" w:rsidR="005C5627" w:rsidRDefault="005C5627" w:rsidP="0099003F">
      <w:pPr>
        <w:pStyle w:val="Odstavecseseznamem"/>
        <w:numPr>
          <w:ilvl w:val="0"/>
          <w:numId w:val="33"/>
        </w:numPr>
        <w:jc w:val="both"/>
        <w:rPr>
          <w:rFonts w:ascii="Arial" w:hAnsi="Arial" w:cs="Arial"/>
          <w:szCs w:val="20"/>
        </w:rPr>
      </w:pPr>
      <w:r w:rsidRPr="004D6426">
        <w:rPr>
          <w:rFonts w:ascii="Arial" w:hAnsi="Arial" w:cs="Arial"/>
          <w:szCs w:val="20"/>
        </w:rPr>
        <w:t>spolupráci se zákonnými zástupci dítěte, školskými poradenskými zařízeními, v případě potřeby spolupráci s odborníky mimo oblast školství</w:t>
      </w:r>
      <w:r>
        <w:rPr>
          <w:rFonts w:ascii="Arial" w:hAnsi="Arial" w:cs="Arial"/>
          <w:szCs w:val="20"/>
        </w:rPr>
        <w:t>,</w:t>
      </w:r>
    </w:p>
    <w:p w14:paraId="498754F4" w14:textId="77777777" w:rsidR="005C5627" w:rsidRDefault="005C5627" w:rsidP="0099003F">
      <w:pPr>
        <w:pStyle w:val="Odstavecseseznamem"/>
        <w:numPr>
          <w:ilvl w:val="0"/>
          <w:numId w:val="33"/>
        </w:numPr>
        <w:jc w:val="both"/>
        <w:rPr>
          <w:rFonts w:ascii="Arial" w:hAnsi="Arial" w:cs="Arial"/>
          <w:szCs w:val="20"/>
        </w:rPr>
      </w:pPr>
      <w:r w:rsidRPr="004D6426">
        <w:rPr>
          <w:rFonts w:ascii="Arial" w:hAnsi="Arial" w:cs="Arial"/>
          <w:szCs w:val="20"/>
        </w:rPr>
        <w:t>případné snížení počtu dětí ve třídě v souladu s právními předpisy</w:t>
      </w:r>
      <w:r>
        <w:rPr>
          <w:rFonts w:ascii="Arial" w:hAnsi="Arial" w:cs="Arial"/>
          <w:szCs w:val="20"/>
        </w:rPr>
        <w:t>,</w:t>
      </w:r>
    </w:p>
    <w:p w14:paraId="67D300E9" w14:textId="77777777" w:rsidR="005C5627" w:rsidRPr="004D6426" w:rsidRDefault="005C5627" w:rsidP="0099003F">
      <w:pPr>
        <w:pStyle w:val="Odstavecseseznamem"/>
        <w:numPr>
          <w:ilvl w:val="0"/>
          <w:numId w:val="33"/>
        </w:numPr>
        <w:jc w:val="both"/>
        <w:rPr>
          <w:rFonts w:ascii="Arial" w:hAnsi="Arial" w:cs="Arial"/>
          <w:szCs w:val="20"/>
        </w:rPr>
      </w:pPr>
      <w:r w:rsidRPr="004D6426">
        <w:rPr>
          <w:rFonts w:ascii="Arial" w:hAnsi="Arial" w:cs="Arial"/>
          <w:szCs w:val="20"/>
        </w:rPr>
        <w:t>přítomnost asistenta pedagoga podle stupně přiznaného podpůrného opatření.</w:t>
      </w:r>
    </w:p>
    <w:p w14:paraId="24D6D68B" w14:textId="77777777" w:rsidR="005C5627" w:rsidRDefault="005C5627" w:rsidP="005C5627">
      <w:pPr>
        <w:jc w:val="both"/>
        <w:rPr>
          <w:rFonts w:ascii="Arial" w:hAnsi="Arial" w:cs="Arial"/>
          <w:szCs w:val="20"/>
        </w:rPr>
      </w:pPr>
    </w:p>
    <w:p w14:paraId="60F15B8D" w14:textId="77777777" w:rsidR="005C5627" w:rsidRDefault="005C5627" w:rsidP="005C5627">
      <w:pPr>
        <w:jc w:val="both"/>
        <w:rPr>
          <w:rFonts w:ascii="Arial" w:hAnsi="Arial" w:cs="Arial"/>
          <w:szCs w:val="20"/>
        </w:rPr>
      </w:pPr>
      <w:r w:rsidRPr="00876B2A">
        <w:rPr>
          <w:rFonts w:ascii="Arial" w:hAnsi="Arial" w:cs="Arial"/>
          <w:szCs w:val="20"/>
        </w:rPr>
        <w:t xml:space="preserve">Pro děti s přiznanými podpůrnými opatřeními si mateřská </w:t>
      </w:r>
      <w:r>
        <w:rPr>
          <w:rFonts w:ascii="Arial" w:hAnsi="Arial" w:cs="Arial"/>
          <w:szCs w:val="20"/>
        </w:rPr>
        <w:t xml:space="preserve">škola stanoví pravidla </w:t>
      </w:r>
      <w:r>
        <w:rPr>
          <w:rFonts w:ascii="Arial" w:hAnsi="Arial" w:cs="Arial"/>
          <w:szCs w:val="20"/>
        </w:rPr>
        <w:br/>
        <w:t xml:space="preserve">a průběh </w:t>
      </w:r>
      <w:r w:rsidRPr="00876B2A">
        <w:rPr>
          <w:rFonts w:ascii="Arial" w:hAnsi="Arial" w:cs="Arial"/>
          <w:szCs w:val="20"/>
        </w:rPr>
        <w:t xml:space="preserve">tvorby, realizace a vyhodnocování Plánu pedagogické podpory (totéž vše </w:t>
      </w:r>
      <w:r>
        <w:rPr>
          <w:rFonts w:ascii="Arial" w:hAnsi="Arial" w:cs="Arial"/>
          <w:szCs w:val="20"/>
        </w:rPr>
        <w:br/>
      </w:r>
      <w:r w:rsidRPr="00876B2A">
        <w:rPr>
          <w:rFonts w:ascii="Arial" w:hAnsi="Arial" w:cs="Arial"/>
          <w:szCs w:val="20"/>
        </w:rPr>
        <w:t>i pro IVP).</w:t>
      </w:r>
    </w:p>
    <w:p w14:paraId="26520DE3" w14:textId="77777777" w:rsidR="005C5627" w:rsidRPr="00CA0E7D" w:rsidRDefault="005C5627" w:rsidP="005C5627">
      <w:pPr>
        <w:jc w:val="both"/>
        <w:rPr>
          <w:rFonts w:ascii="Arial" w:hAnsi="Arial" w:cs="Arial"/>
        </w:rPr>
      </w:pPr>
    </w:p>
    <w:p w14:paraId="4CE76889" w14:textId="77777777" w:rsidR="0099003F" w:rsidRDefault="0099003F" w:rsidP="005C5627">
      <w:pPr>
        <w:pStyle w:val="Zkladntext"/>
        <w:jc w:val="both"/>
        <w:rPr>
          <w:szCs w:val="24"/>
        </w:rPr>
      </w:pPr>
    </w:p>
    <w:p w14:paraId="34EB72E4" w14:textId="580B8483" w:rsidR="005C5627" w:rsidRPr="00CA0E7D" w:rsidRDefault="005C5627" w:rsidP="005C5627">
      <w:pPr>
        <w:pStyle w:val="Zkladntext"/>
        <w:jc w:val="both"/>
        <w:rPr>
          <w:szCs w:val="24"/>
        </w:rPr>
      </w:pPr>
      <w:r w:rsidRPr="00CA0E7D">
        <w:rPr>
          <w:szCs w:val="24"/>
        </w:rPr>
        <w:lastRenderedPageBreak/>
        <w:t>3.9 Podmínky pro vzdělávání dětí nadaných</w:t>
      </w:r>
      <w:r>
        <w:rPr>
          <w:szCs w:val="24"/>
        </w:rPr>
        <w:t>:</w:t>
      </w:r>
    </w:p>
    <w:p w14:paraId="47A35BDC" w14:textId="77777777" w:rsidR="005C5627" w:rsidRPr="00453D48" w:rsidRDefault="005C5627" w:rsidP="005C5627">
      <w:pPr>
        <w:pStyle w:val="Zkladntext"/>
        <w:jc w:val="both"/>
        <w:rPr>
          <w:b w:val="0"/>
          <w:sz w:val="32"/>
          <w:szCs w:val="32"/>
        </w:rPr>
      </w:pPr>
      <w:r>
        <w:rPr>
          <w:b w:val="0"/>
        </w:rPr>
        <w:t>Včasnou</w:t>
      </w:r>
      <w:r w:rsidRPr="00FA5ED2">
        <w:rPr>
          <w:b w:val="0"/>
        </w:rPr>
        <w:t xml:space="preserve"> diagnostik</w:t>
      </w:r>
      <w:r>
        <w:rPr>
          <w:b w:val="0"/>
        </w:rPr>
        <w:t>ou</w:t>
      </w:r>
      <w:r w:rsidRPr="00FA5ED2">
        <w:rPr>
          <w:b w:val="0"/>
        </w:rPr>
        <w:t xml:space="preserve"> se snažíme odhalit u dětí mimořádné schopnosti či nadání </w:t>
      </w:r>
      <w:r>
        <w:rPr>
          <w:b w:val="0"/>
        </w:rPr>
        <w:br/>
      </w:r>
      <w:r w:rsidRPr="00FA5ED2">
        <w:rPr>
          <w:b w:val="0"/>
        </w:rPr>
        <w:t>a rozvíjet je formou rozmanité vzdělávací nabídky</w:t>
      </w:r>
      <w:r>
        <w:rPr>
          <w:b w:val="0"/>
        </w:rPr>
        <w:t>:</w:t>
      </w:r>
      <w:r w:rsidRPr="00FA5ED2">
        <w:rPr>
          <w:b w:val="0"/>
          <w:sz w:val="32"/>
          <w:szCs w:val="32"/>
        </w:rPr>
        <w:t xml:space="preserve"> </w:t>
      </w:r>
    </w:p>
    <w:p w14:paraId="6107E841" w14:textId="77777777" w:rsidR="005C5627" w:rsidRPr="008C5CBF" w:rsidRDefault="005C5627" w:rsidP="0099003F">
      <w:pPr>
        <w:pStyle w:val="Odstavecseseznamem"/>
        <w:numPr>
          <w:ilvl w:val="0"/>
          <w:numId w:val="32"/>
        </w:numPr>
        <w:jc w:val="both"/>
        <w:rPr>
          <w:rFonts w:ascii="Arial" w:hAnsi="Arial" w:cs="Arial"/>
          <w:szCs w:val="20"/>
        </w:rPr>
      </w:pPr>
      <w:r>
        <w:rPr>
          <w:noProof/>
        </w:rPr>
        <w:drawing>
          <wp:anchor distT="0" distB="0" distL="114300" distR="114300" simplePos="0" relativeHeight="251663360" behindDoc="1" locked="0" layoutInCell="1" allowOverlap="1" wp14:anchorId="7272ED87" wp14:editId="3E0F475C">
            <wp:simplePos x="0" y="0"/>
            <wp:positionH relativeFrom="margin">
              <wp:align>right</wp:align>
            </wp:positionH>
            <wp:positionV relativeFrom="paragraph">
              <wp:posOffset>7620</wp:posOffset>
            </wp:positionV>
            <wp:extent cx="2994660" cy="2705100"/>
            <wp:effectExtent l="0" t="0" r="0" b="0"/>
            <wp:wrapTight wrapText="bothSides">
              <wp:wrapPolygon edited="0">
                <wp:start x="0" y="0"/>
                <wp:lineTo x="0" y="21448"/>
                <wp:lineTo x="21435" y="21448"/>
                <wp:lineTo x="21435"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2705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C5CBF">
        <w:rPr>
          <w:rFonts w:ascii="Arial" w:hAnsi="Arial" w:cs="Arial"/>
          <w:szCs w:val="20"/>
        </w:rPr>
        <w:t>vybavujeme  třídy</w:t>
      </w:r>
      <w:proofErr w:type="gramEnd"/>
      <w:r w:rsidRPr="008C5CBF">
        <w:rPr>
          <w:rFonts w:ascii="Arial" w:hAnsi="Arial" w:cs="Arial"/>
          <w:szCs w:val="20"/>
        </w:rPr>
        <w:t xml:space="preserve"> dalšími – technicky náročnějšími pomůckami, př. interaktivní tabule, PC pro děti, mobilní učebny, apod.</w:t>
      </w:r>
      <w:r>
        <w:rPr>
          <w:rFonts w:ascii="Arial" w:hAnsi="Arial" w:cs="Arial"/>
          <w:szCs w:val="20"/>
        </w:rPr>
        <w:t>,</w:t>
      </w:r>
      <w:r w:rsidRPr="00B83241">
        <w:t xml:space="preserve"> </w:t>
      </w:r>
    </w:p>
    <w:p w14:paraId="0765DD95" w14:textId="77777777" w:rsidR="005C5627" w:rsidRPr="008C5CBF" w:rsidRDefault="005C5627" w:rsidP="0099003F">
      <w:pPr>
        <w:pStyle w:val="Odstavecseseznamem"/>
        <w:numPr>
          <w:ilvl w:val="0"/>
          <w:numId w:val="32"/>
        </w:numPr>
        <w:jc w:val="both"/>
        <w:rPr>
          <w:rFonts w:ascii="Arial" w:hAnsi="Arial" w:cs="Arial"/>
          <w:szCs w:val="20"/>
        </w:rPr>
      </w:pPr>
      <w:r w:rsidRPr="008C5CBF">
        <w:rPr>
          <w:rFonts w:ascii="Arial" w:hAnsi="Arial" w:cs="Arial"/>
          <w:szCs w:val="20"/>
        </w:rPr>
        <w:t>každodenně přizpůsobujeme náplně jednotlivých činností individuálním potřebám těchto dětí,</w:t>
      </w:r>
    </w:p>
    <w:p w14:paraId="69F25A0B" w14:textId="77777777" w:rsidR="005C5627" w:rsidRPr="008C5CBF" w:rsidRDefault="005C5627" w:rsidP="0099003F">
      <w:pPr>
        <w:pStyle w:val="Odstavecseseznamem"/>
        <w:numPr>
          <w:ilvl w:val="0"/>
          <w:numId w:val="32"/>
        </w:numPr>
        <w:jc w:val="both"/>
        <w:rPr>
          <w:rFonts w:ascii="Arial" w:hAnsi="Arial" w:cs="Arial"/>
          <w:szCs w:val="20"/>
        </w:rPr>
      </w:pPr>
      <w:r>
        <w:rPr>
          <w:rFonts w:ascii="Arial" w:hAnsi="Arial" w:cs="Arial"/>
          <w:szCs w:val="20"/>
        </w:rPr>
        <w:t xml:space="preserve">zpracováváme individuální </w:t>
      </w:r>
      <w:r w:rsidRPr="008C5CBF">
        <w:rPr>
          <w:rFonts w:ascii="Arial" w:hAnsi="Arial" w:cs="Arial"/>
          <w:szCs w:val="20"/>
        </w:rPr>
        <w:t xml:space="preserve">vzdělávací </w:t>
      </w:r>
      <w:r>
        <w:rPr>
          <w:rFonts w:ascii="Arial" w:hAnsi="Arial" w:cs="Arial"/>
          <w:szCs w:val="20"/>
        </w:rPr>
        <w:t>plán,</w:t>
      </w:r>
    </w:p>
    <w:p w14:paraId="11754BB0" w14:textId="77777777" w:rsidR="005C5627" w:rsidRDefault="005C5627" w:rsidP="0099003F">
      <w:pPr>
        <w:pStyle w:val="Odstavecseseznamem"/>
        <w:numPr>
          <w:ilvl w:val="0"/>
          <w:numId w:val="32"/>
        </w:numPr>
        <w:jc w:val="both"/>
        <w:rPr>
          <w:rFonts w:ascii="Arial" w:hAnsi="Arial" w:cs="Arial"/>
          <w:szCs w:val="20"/>
        </w:rPr>
      </w:pPr>
      <w:r w:rsidRPr="008C5CBF">
        <w:rPr>
          <w:rFonts w:ascii="Arial" w:hAnsi="Arial" w:cs="Arial"/>
          <w:szCs w:val="20"/>
        </w:rPr>
        <w:t xml:space="preserve">zařazujeme plnění mimořádných úkolů, pověřujeme děti vyřizováním vzkazů apod. </w:t>
      </w:r>
    </w:p>
    <w:p w14:paraId="5BE563CC" w14:textId="77777777" w:rsidR="005C5627" w:rsidRPr="008C5CBF" w:rsidRDefault="005C5627" w:rsidP="0099003F">
      <w:pPr>
        <w:pStyle w:val="Odstavecseseznamem"/>
        <w:numPr>
          <w:ilvl w:val="0"/>
          <w:numId w:val="32"/>
        </w:numPr>
        <w:jc w:val="both"/>
        <w:rPr>
          <w:rFonts w:ascii="Arial" w:hAnsi="Arial" w:cs="Arial"/>
          <w:szCs w:val="20"/>
        </w:rPr>
      </w:pPr>
      <w:r>
        <w:rPr>
          <w:rFonts w:ascii="Arial" w:hAnsi="Arial" w:cs="Arial"/>
          <w:szCs w:val="20"/>
        </w:rPr>
        <w:t>průběžně doplňujeme atraktivní didaktické, elektronické pomůcky do tříd.</w:t>
      </w:r>
    </w:p>
    <w:p w14:paraId="0A32602E" w14:textId="77777777" w:rsidR="005C5627" w:rsidRDefault="005C5627" w:rsidP="005C5627">
      <w:pPr>
        <w:jc w:val="both"/>
        <w:rPr>
          <w:rFonts w:ascii="Arial" w:hAnsi="Arial" w:cs="Arial"/>
          <w:szCs w:val="20"/>
        </w:rPr>
      </w:pPr>
    </w:p>
    <w:p w14:paraId="49A07ABC" w14:textId="77777777" w:rsidR="005C5627" w:rsidRDefault="005C5627" w:rsidP="005C5627">
      <w:pPr>
        <w:jc w:val="both"/>
        <w:rPr>
          <w:rFonts w:ascii="Arial" w:hAnsi="Arial" w:cs="Arial"/>
          <w:szCs w:val="20"/>
        </w:rPr>
      </w:pPr>
      <w:r w:rsidRPr="00876B2A">
        <w:rPr>
          <w:rFonts w:ascii="Arial" w:hAnsi="Arial" w:cs="Arial"/>
          <w:szCs w:val="20"/>
        </w:rPr>
        <w:t xml:space="preserve">Vždy </w:t>
      </w:r>
      <w:r>
        <w:rPr>
          <w:rFonts w:ascii="Arial" w:hAnsi="Arial" w:cs="Arial"/>
          <w:szCs w:val="20"/>
        </w:rPr>
        <w:t>vycházíme</w:t>
      </w:r>
      <w:r w:rsidRPr="00876B2A">
        <w:rPr>
          <w:rFonts w:ascii="Arial" w:hAnsi="Arial" w:cs="Arial"/>
          <w:szCs w:val="20"/>
        </w:rPr>
        <w:t xml:space="preserve"> z konkrétní oblasti nadání dítěte. </w:t>
      </w:r>
      <w:r>
        <w:rPr>
          <w:rFonts w:ascii="Arial" w:hAnsi="Arial" w:cs="Arial"/>
          <w:szCs w:val="20"/>
        </w:rPr>
        <w:t xml:space="preserve">Nadané děti mají </w:t>
      </w:r>
      <w:r w:rsidRPr="00876B2A">
        <w:rPr>
          <w:rFonts w:ascii="Arial" w:hAnsi="Arial" w:cs="Arial"/>
          <w:szCs w:val="20"/>
        </w:rPr>
        <w:t>v</w:t>
      </w:r>
      <w:r>
        <w:rPr>
          <w:rFonts w:ascii="Arial" w:hAnsi="Arial" w:cs="Arial"/>
          <w:szCs w:val="20"/>
        </w:rPr>
        <w:t>ýrazně širší oblast znalostí, mají</w:t>
      </w:r>
      <w:r w:rsidRPr="00876B2A">
        <w:rPr>
          <w:rFonts w:ascii="Arial" w:hAnsi="Arial" w:cs="Arial"/>
          <w:szCs w:val="20"/>
        </w:rPr>
        <w:t xml:space="preserve"> vlastní pracovní tempo a m</w:t>
      </w:r>
      <w:r>
        <w:rPr>
          <w:rFonts w:ascii="Arial" w:hAnsi="Arial" w:cs="Arial"/>
          <w:szCs w:val="20"/>
        </w:rPr>
        <w:t>ají</w:t>
      </w:r>
      <w:r w:rsidRPr="00876B2A">
        <w:rPr>
          <w:rFonts w:ascii="Arial" w:hAnsi="Arial" w:cs="Arial"/>
          <w:szCs w:val="20"/>
        </w:rPr>
        <w:t xml:space="preserve"> zálibu v řešení problémových úloh. Vytváří </w:t>
      </w:r>
      <w:r>
        <w:rPr>
          <w:rFonts w:ascii="Arial" w:hAnsi="Arial" w:cs="Arial"/>
          <w:szCs w:val="20"/>
        </w:rPr>
        <w:t xml:space="preserve">si </w:t>
      </w:r>
      <w:r w:rsidRPr="00876B2A">
        <w:rPr>
          <w:rFonts w:ascii="Arial" w:hAnsi="Arial" w:cs="Arial"/>
          <w:szCs w:val="20"/>
        </w:rPr>
        <w:t>vlastní postupy řešení úkolů. J</w:t>
      </w:r>
      <w:r>
        <w:rPr>
          <w:rFonts w:ascii="Arial" w:hAnsi="Arial" w:cs="Arial"/>
          <w:szCs w:val="20"/>
        </w:rPr>
        <w:t>sou</w:t>
      </w:r>
      <w:r w:rsidRPr="00876B2A">
        <w:rPr>
          <w:rFonts w:ascii="Arial" w:hAnsi="Arial" w:cs="Arial"/>
          <w:szCs w:val="20"/>
        </w:rPr>
        <w:t xml:space="preserve"> kreativní, m</w:t>
      </w:r>
      <w:r>
        <w:rPr>
          <w:rFonts w:ascii="Arial" w:hAnsi="Arial" w:cs="Arial"/>
          <w:szCs w:val="20"/>
        </w:rPr>
        <w:t>ají</w:t>
      </w:r>
      <w:r w:rsidRPr="00876B2A">
        <w:rPr>
          <w:rFonts w:ascii="Arial" w:hAnsi="Arial" w:cs="Arial"/>
          <w:szCs w:val="20"/>
        </w:rPr>
        <w:t xml:space="preserve"> kvalitní koncentraci a dobrou paměť. </w:t>
      </w:r>
      <w:r>
        <w:rPr>
          <w:rFonts w:ascii="Arial" w:hAnsi="Arial" w:cs="Arial"/>
          <w:szCs w:val="20"/>
        </w:rPr>
        <w:t>Děti, které vykazují</w:t>
      </w:r>
      <w:r w:rsidRPr="00876B2A">
        <w:rPr>
          <w:rFonts w:ascii="Arial" w:hAnsi="Arial" w:cs="Arial"/>
          <w:szCs w:val="20"/>
        </w:rPr>
        <w:t xml:space="preserve"> známky nadání, musí být dále podporován</w:t>
      </w:r>
      <w:r>
        <w:rPr>
          <w:rFonts w:ascii="Arial" w:hAnsi="Arial" w:cs="Arial"/>
          <w:szCs w:val="20"/>
        </w:rPr>
        <w:t>y</w:t>
      </w:r>
      <w:r w:rsidRPr="00876B2A">
        <w:rPr>
          <w:rFonts w:ascii="Arial" w:hAnsi="Arial" w:cs="Arial"/>
          <w:szCs w:val="20"/>
        </w:rPr>
        <w:t xml:space="preserve">. Vzdělávání dětí probíhá </w:t>
      </w:r>
      <w:r>
        <w:rPr>
          <w:rFonts w:ascii="Arial" w:hAnsi="Arial" w:cs="Arial"/>
          <w:szCs w:val="20"/>
        </w:rPr>
        <w:t>stimulací</w:t>
      </w:r>
      <w:r w:rsidRPr="00876B2A">
        <w:rPr>
          <w:rFonts w:ascii="Arial" w:hAnsi="Arial" w:cs="Arial"/>
          <w:szCs w:val="20"/>
        </w:rPr>
        <w:t xml:space="preserve"> rozvoj</w:t>
      </w:r>
      <w:r>
        <w:rPr>
          <w:rFonts w:ascii="Arial" w:hAnsi="Arial" w:cs="Arial"/>
          <w:szCs w:val="20"/>
        </w:rPr>
        <w:t>e</w:t>
      </w:r>
      <w:r w:rsidRPr="00876B2A">
        <w:rPr>
          <w:rFonts w:ascii="Arial" w:hAnsi="Arial" w:cs="Arial"/>
          <w:szCs w:val="20"/>
        </w:rPr>
        <w:t xml:space="preserve"> jejich potenciál</w:t>
      </w:r>
      <w:r>
        <w:rPr>
          <w:rFonts w:ascii="Arial" w:hAnsi="Arial" w:cs="Arial"/>
          <w:szCs w:val="20"/>
        </w:rPr>
        <w:t>u</w:t>
      </w:r>
      <w:r w:rsidRPr="00876B2A">
        <w:rPr>
          <w:rFonts w:ascii="Arial" w:hAnsi="Arial" w:cs="Arial"/>
          <w:szCs w:val="20"/>
        </w:rPr>
        <w:t xml:space="preserve"> včetně různých druhů nadání</w:t>
      </w:r>
      <w:r>
        <w:rPr>
          <w:rFonts w:ascii="Arial" w:hAnsi="Arial" w:cs="Arial"/>
          <w:szCs w:val="20"/>
        </w:rPr>
        <w:t>,</w:t>
      </w:r>
      <w:r w:rsidRPr="00876B2A">
        <w:rPr>
          <w:rFonts w:ascii="Arial" w:hAnsi="Arial" w:cs="Arial"/>
          <w:szCs w:val="20"/>
        </w:rPr>
        <w:t xml:space="preserve"> a </w:t>
      </w:r>
      <w:r>
        <w:rPr>
          <w:rFonts w:ascii="Arial" w:hAnsi="Arial" w:cs="Arial"/>
          <w:szCs w:val="20"/>
        </w:rPr>
        <w:t xml:space="preserve">to tak, </w:t>
      </w:r>
      <w:r w:rsidRPr="00876B2A">
        <w:rPr>
          <w:rFonts w:ascii="Arial" w:hAnsi="Arial" w:cs="Arial"/>
          <w:szCs w:val="20"/>
        </w:rPr>
        <w:t xml:space="preserve">aby se tato nadání mohla ve škole projevit a pokud možno i uplatnit a dále rozvíjet. </w:t>
      </w:r>
      <w:r>
        <w:rPr>
          <w:rFonts w:ascii="Arial" w:hAnsi="Arial" w:cs="Arial"/>
          <w:szCs w:val="20"/>
        </w:rPr>
        <w:br/>
      </w:r>
      <w:r w:rsidRPr="00876B2A">
        <w:rPr>
          <w:rFonts w:ascii="Arial" w:hAnsi="Arial" w:cs="Arial"/>
          <w:szCs w:val="20"/>
        </w:rPr>
        <w:t xml:space="preserve">U těchto dětí se </w:t>
      </w:r>
      <w:r>
        <w:rPr>
          <w:rFonts w:ascii="Arial" w:hAnsi="Arial" w:cs="Arial"/>
          <w:szCs w:val="20"/>
        </w:rPr>
        <w:t>snažíme</w:t>
      </w:r>
      <w:r w:rsidRPr="00876B2A">
        <w:rPr>
          <w:rFonts w:ascii="Arial" w:hAnsi="Arial" w:cs="Arial"/>
          <w:szCs w:val="20"/>
        </w:rPr>
        <w:t xml:space="preserve"> o rozšíření a prohloubení vzdělávacího obsahu. </w:t>
      </w:r>
      <w:r>
        <w:rPr>
          <w:rFonts w:ascii="Arial" w:hAnsi="Arial" w:cs="Arial"/>
          <w:szCs w:val="20"/>
        </w:rPr>
        <w:t>Zadáváme</w:t>
      </w:r>
      <w:r w:rsidRPr="00876B2A">
        <w:rPr>
          <w:rFonts w:ascii="Arial" w:hAnsi="Arial" w:cs="Arial"/>
          <w:szCs w:val="20"/>
        </w:rPr>
        <w:t xml:space="preserve"> </w:t>
      </w:r>
      <w:r>
        <w:rPr>
          <w:rFonts w:ascii="Arial" w:hAnsi="Arial" w:cs="Arial"/>
          <w:szCs w:val="20"/>
        </w:rPr>
        <w:t xml:space="preserve">dětem </w:t>
      </w:r>
      <w:r w:rsidRPr="00876B2A">
        <w:rPr>
          <w:rFonts w:ascii="Arial" w:hAnsi="Arial" w:cs="Arial"/>
          <w:szCs w:val="20"/>
        </w:rPr>
        <w:t>specifické úkoly a současně v</w:t>
      </w:r>
      <w:r>
        <w:rPr>
          <w:rFonts w:ascii="Arial" w:hAnsi="Arial" w:cs="Arial"/>
          <w:szCs w:val="20"/>
        </w:rPr>
        <w:t>edeme</w:t>
      </w:r>
      <w:r w:rsidRPr="00876B2A">
        <w:rPr>
          <w:rFonts w:ascii="Arial" w:hAnsi="Arial" w:cs="Arial"/>
          <w:szCs w:val="20"/>
        </w:rPr>
        <w:t xml:space="preserve"> jejich chování k pomoci ostatním. </w:t>
      </w:r>
      <w:r>
        <w:rPr>
          <w:rFonts w:ascii="Arial" w:hAnsi="Arial" w:cs="Arial"/>
          <w:szCs w:val="20"/>
        </w:rPr>
        <w:t>Sledujeme</w:t>
      </w:r>
      <w:r w:rsidRPr="00876B2A">
        <w:rPr>
          <w:rFonts w:ascii="Arial" w:hAnsi="Arial" w:cs="Arial"/>
          <w:szCs w:val="20"/>
        </w:rPr>
        <w:t>, aby tyto děti nebyly vyloučeny z dětské herní skupiny nebo neakceptovaly názory druhých či projevovaly známky agresivity.</w:t>
      </w:r>
    </w:p>
    <w:p w14:paraId="2C9156B7" w14:textId="77777777" w:rsidR="005C5627" w:rsidRDefault="005C5627" w:rsidP="005C5627">
      <w:pPr>
        <w:jc w:val="both"/>
        <w:rPr>
          <w:rFonts w:ascii="Arial" w:hAnsi="Arial" w:cs="Arial"/>
          <w:szCs w:val="20"/>
        </w:rPr>
      </w:pPr>
    </w:p>
    <w:p w14:paraId="5EB86AD8" w14:textId="77777777" w:rsidR="005C5627" w:rsidRPr="00CA0E7D" w:rsidRDefault="005C5627" w:rsidP="005C5627">
      <w:pPr>
        <w:jc w:val="both"/>
        <w:rPr>
          <w:rFonts w:ascii="Arial" w:hAnsi="Arial" w:cs="Arial"/>
          <w:b/>
        </w:rPr>
      </w:pPr>
      <w:r w:rsidRPr="00CA0E7D">
        <w:rPr>
          <w:rFonts w:ascii="Arial" w:hAnsi="Arial" w:cs="Arial"/>
          <w:b/>
        </w:rPr>
        <w:t>3.10 Podmínky pro vzdělávání dětí od dvou let do tří let:</w:t>
      </w:r>
    </w:p>
    <w:p w14:paraId="63E7BB6E" w14:textId="77777777" w:rsidR="005C5627" w:rsidRDefault="005C5627" w:rsidP="005C5627">
      <w:pPr>
        <w:jc w:val="both"/>
        <w:rPr>
          <w:rFonts w:ascii="Arial" w:hAnsi="Arial" w:cs="Arial"/>
          <w:szCs w:val="20"/>
        </w:rPr>
      </w:pPr>
      <w:r w:rsidRPr="00BC4B34">
        <w:rPr>
          <w:rFonts w:ascii="Arial" w:hAnsi="Arial" w:cs="Arial"/>
          <w:szCs w:val="20"/>
        </w:rPr>
        <w:t xml:space="preserve">V mateřské škole </w:t>
      </w:r>
      <w:r>
        <w:rPr>
          <w:rFonts w:ascii="Arial" w:hAnsi="Arial" w:cs="Arial"/>
          <w:szCs w:val="20"/>
        </w:rPr>
        <w:t xml:space="preserve">si uvědomujeme </w:t>
      </w:r>
      <w:r w:rsidRPr="00BC4B34">
        <w:rPr>
          <w:rFonts w:ascii="Arial" w:hAnsi="Arial" w:cs="Arial"/>
          <w:szCs w:val="20"/>
        </w:rPr>
        <w:t>specifika související s obsahovou úr</w:t>
      </w:r>
      <w:r>
        <w:rPr>
          <w:rFonts w:ascii="Arial" w:hAnsi="Arial" w:cs="Arial"/>
          <w:szCs w:val="20"/>
        </w:rPr>
        <w:t>ovní ve všech oblastech vývoje, a tomu pak přizpůsobujeme c</w:t>
      </w:r>
      <w:r w:rsidRPr="00BC4B34">
        <w:rPr>
          <w:rFonts w:ascii="Arial" w:hAnsi="Arial" w:cs="Arial"/>
          <w:szCs w:val="20"/>
        </w:rPr>
        <w:t>íle a záměry</w:t>
      </w:r>
      <w:r>
        <w:rPr>
          <w:rFonts w:ascii="Arial" w:hAnsi="Arial" w:cs="Arial"/>
          <w:szCs w:val="20"/>
        </w:rPr>
        <w:t>.</w:t>
      </w:r>
      <w:r w:rsidRPr="00BC4B34">
        <w:rPr>
          <w:rFonts w:ascii="Arial" w:hAnsi="Arial" w:cs="Arial"/>
          <w:szCs w:val="20"/>
        </w:rPr>
        <w:t xml:space="preserve"> Dvouleté děti potřebují více individuální péče, pravidelný denní režim, emoční podporu, pocit bezpečí, podnětné prostředí </w:t>
      </w:r>
      <w:r>
        <w:rPr>
          <w:rFonts w:ascii="Arial" w:hAnsi="Arial" w:cs="Arial"/>
          <w:szCs w:val="20"/>
        </w:rPr>
        <w:br/>
      </w:r>
      <w:r w:rsidRPr="00BC4B34">
        <w:rPr>
          <w:rFonts w:ascii="Arial" w:hAnsi="Arial" w:cs="Arial"/>
          <w:szCs w:val="20"/>
        </w:rPr>
        <w:t>a srozumitelná</w:t>
      </w:r>
      <w:r>
        <w:rPr>
          <w:rFonts w:ascii="Arial" w:hAnsi="Arial" w:cs="Arial"/>
          <w:szCs w:val="20"/>
        </w:rPr>
        <w:t>, jasná</w:t>
      </w:r>
      <w:r w:rsidRPr="00BC4B34">
        <w:rPr>
          <w:rFonts w:ascii="Arial" w:hAnsi="Arial" w:cs="Arial"/>
          <w:szCs w:val="20"/>
        </w:rPr>
        <w:t xml:space="preserve"> pravidla. Nejvíce se </w:t>
      </w:r>
      <w:r>
        <w:rPr>
          <w:rFonts w:ascii="Arial" w:hAnsi="Arial" w:cs="Arial"/>
          <w:szCs w:val="20"/>
        </w:rPr>
        <w:t xml:space="preserve">tyto děti </w:t>
      </w:r>
      <w:r w:rsidRPr="00BC4B34">
        <w:rPr>
          <w:rFonts w:ascii="Arial" w:hAnsi="Arial" w:cs="Arial"/>
          <w:szCs w:val="20"/>
        </w:rPr>
        <w:t xml:space="preserve">učí nápodobou, situačním učením, vlastním prožitkem a především hrou. </w:t>
      </w:r>
      <w:r>
        <w:rPr>
          <w:rFonts w:ascii="Arial" w:hAnsi="Arial" w:cs="Arial"/>
          <w:szCs w:val="20"/>
        </w:rPr>
        <w:t>Naší snahou je po</w:t>
      </w:r>
      <w:r w:rsidRPr="00BC4B34">
        <w:rPr>
          <w:rFonts w:ascii="Arial" w:hAnsi="Arial" w:cs="Arial"/>
          <w:szCs w:val="20"/>
        </w:rPr>
        <w:t>necha</w:t>
      </w:r>
      <w:r>
        <w:rPr>
          <w:rFonts w:ascii="Arial" w:hAnsi="Arial" w:cs="Arial"/>
          <w:szCs w:val="20"/>
        </w:rPr>
        <w:t>t</w:t>
      </w:r>
      <w:r w:rsidRPr="00BC4B34">
        <w:rPr>
          <w:rFonts w:ascii="Arial" w:hAnsi="Arial" w:cs="Arial"/>
          <w:szCs w:val="20"/>
        </w:rPr>
        <w:t xml:space="preserve"> co nejvíce prostoru pro volné hry </w:t>
      </w:r>
      <w:r>
        <w:rPr>
          <w:rFonts w:ascii="Arial" w:hAnsi="Arial" w:cs="Arial"/>
          <w:szCs w:val="20"/>
        </w:rPr>
        <w:br/>
      </w:r>
      <w:r w:rsidRPr="00BC4B34">
        <w:rPr>
          <w:rFonts w:ascii="Arial" w:hAnsi="Arial" w:cs="Arial"/>
          <w:szCs w:val="20"/>
        </w:rPr>
        <w:t xml:space="preserve">a pohybové </w:t>
      </w:r>
      <w:r>
        <w:rPr>
          <w:rFonts w:ascii="Arial" w:hAnsi="Arial" w:cs="Arial"/>
          <w:szCs w:val="20"/>
        </w:rPr>
        <w:t>aktivity a citlivě přizpůsobovat</w:t>
      </w:r>
      <w:r w:rsidRPr="00BC4B34">
        <w:rPr>
          <w:rFonts w:ascii="Arial" w:hAnsi="Arial" w:cs="Arial"/>
          <w:szCs w:val="20"/>
        </w:rPr>
        <w:t xml:space="preserve"> organizaci – stříd</w:t>
      </w:r>
      <w:r>
        <w:rPr>
          <w:rFonts w:ascii="Arial" w:hAnsi="Arial" w:cs="Arial"/>
          <w:szCs w:val="20"/>
        </w:rPr>
        <w:t>áme</w:t>
      </w:r>
      <w:r w:rsidRPr="00BC4B34">
        <w:rPr>
          <w:rFonts w:ascii="Arial" w:hAnsi="Arial" w:cs="Arial"/>
          <w:szCs w:val="20"/>
        </w:rPr>
        <w:t xml:space="preserve"> nabídkové činností, trén</w:t>
      </w:r>
      <w:r>
        <w:rPr>
          <w:rFonts w:ascii="Arial" w:hAnsi="Arial" w:cs="Arial"/>
          <w:szCs w:val="20"/>
        </w:rPr>
        <w:t>ujeme</w:t>
      </w:r>
      <w:r w:rsidRPr="00BC4B34">
        <w:rPr>
          <w:rFonts w:ascii="Arial" w:hAnsi="Arial" w:cs="Arial"/>
          <w:szCs w:val="20"/>
        </w:rPr>
        <w:t xml:space="preserve"> návyky a praktické dovednosti.</w:t>
      </w:r>
    </w:p>
    <w:p w14:paraId="4C0E586E" w14:textId="77777777" w:rsidR="005C5627" w:rsidRDefault="005C5627" w:rsidP="005C5627">
      <w:pPr>
        <w:jc w:val="both"/>
        <w:rPr>
          <w:rFonts w:ascii="Arial" w:hAnsi="Arial" w:cs="Arial"/>
          <w:szCs w:val="20"/>
        </w:rPr>
      </w:pPr>
    </w:p>
    <w:p w14:paraId="5D635C42" w14:textId="77777777" w:rsidR="005C5627" w:rsidRPr="00765B19" w:rsidRDefault="005C5627" w:rsidP="005C5627">
      <w:pPr>
        <w:pStyle w:val="Zkladntext"/>
        <w:jc w:val="both"/>
        <w:rPr>
          <w:b w:val="0"/>
        </w:rPr>
      </w:pPr>
      <w:r>
        <w:t xml:space="preserve">Ve vzdělávání dětí mladších tří let </w:t>
      </w:r>
      <w:r w:rsidRPr="00765B19">
        <w:rPr>
          <w:b w:val="0"/>
        </w:rPr>
        <w:t>převládají spontánní či</w:t>
      </w:r>
      <w:r>
        <w:rPr>
          <w:b w:val="0"/>
        </w:rPr>
        <w:t xml:space="preserve">nnosti nad řízenými. V případě přítomnosti dvouletých dětí ve třídě pak nejčastěji </w:t>
      </w:r>
      <w:r w:rsidRPr="00765B19">
        <w:rPr>
          <w:b w:val="0"/>
        </w:rPr>
        <w:t>uplatňujeme individuální nebo skupinovou formu činností. V</w:t>
      </w:r>
      <w:r>
        <w:rPr>
          <w:b w:val="0"/>
        </w:rPr>
        <w:t xml:space="preserve"> plné míře akceptujeme vývojová </w:t>
      </w:r>
      <w:r w:rsidRPr="00765B19">
        <w:rPr>
          <w:b w:val="0"/>
        </w:rPr>
        <w:t>specifika (individualizace a diferenciace). Při plánování vzděláv</w:t>
      </w:r>
      <w:r>
        <w:rPr>
          <w:b w:val="0"/>
        </w:rPr>
        <w:t xml:space="preserve">ací nabídky pro děti mladší tří </w:t>
      </w:r>
      <w:r w:rsidRPr="00765B19">
        <w:rPr>
          <w:b w:val="0"/>
        </w:rPr>
        <w:t>let vycházíme z jednoduchých principů:</w:t>
      </w:r>
    </w:p>
    <w:p w14:paraId="47D74A2F" w14:textId="77777777" w:rsidR="005C5627" w:rsidRPr="00765B19" w:rsidRDefault="005C5627" w:rsidP="0099003F">
      <w:pPr>
        <w:pStyle w:val="Zkladntext"/>
        <w:numPr>
          <w:ilvl w:val="0"/>
          <w:numId w:val="28"/>
        </w:numPr>
        <w:ind w:left="709" w:hanging="283"/>
        <w:rPr>
          <w:b w:val="0"/>
        </w:rPr>
      </w:pPr>
      <w:r w:rsidRPr="00765B19">
        <w:rPr>
          <w:b w:val="0"/>
        </w:rPr>
        <w:t>jednoduchost,</w:t>
      </w:r>
    </w:p>
    <w:p w14:paraId="2945D0BB" w14:textId="77777777" w:rsidR="005C5627" w:rsidRPr="00765B19" w:rsidRDefault="005C5627" w:rsidP="0099003F">
      <w:pPr>
        <w:pStyle w:val="Zkladntext"/>
        <w:numPr>
          <w:ilvl w:val="0"/>
          <w:numId w:val="28"/>
        </w:numPr>
        <w:ind w:left="709" w:hanging="283"/>
        <w:rPr>
          <w:b w:val="0"/>
        </w:rPr>
      </w:pPr>
      <w:r w:rsidRPr="00765B19">
        <w:rPr>
          <w:b w:val="0"/>
        </w:rPr>
        <w:t>časová nenáročnost,</w:t>
      </w:r>
    </w:p>
    <w:p w14:paraId="76655FBC" w14:textId="77777777" w:rsidR="005C5627" w:rsidRPr="00765B19" w:rsidRDefault="005C5627" w:rsidP="0099003F">
      <w:pPr>
        <w:pStyle w:val="Zkladntext"/>
        <w:numPr>
          <w:ilvl w:val="0"/>
          <w:numId w:val="28"/>
        </w:numPr>
        <w:ind w:left="709" w:hanging="283"/>
        <w:rPr>
          <w:b w:val="0"/>
        </w:rPr>
      </w:pPr>
      <w:r w:rsidRPr="00765B19">
        <w:rPr>
          <w:b w:val="0"/>
        </w:rPr>
        <w:t>známé prostředí a nejbližší okolí,</w:t>
      </w:r>
    </w:p>
    <w:p w14:paraId="2A16AC47" w14:textId="77777777" w:rsidR="005C5627" w:rsidRPr="00765B19" w:rsidRDefault="005C5627" w:rsidP="0099003F">
      <w:pPr>
        <w:pStyle w:val="Zkladntext"/>
        <w:numPr>
          <w:ilvl w:val="0"/>
          <w:numId w:val="28"/>
        </w:numPr>
        <w:ind w:left="709" w:hanging="283"/>
        <w:rPr>
          <w:b w:val="0"/>
        </w:rPr>
      </w:pPr>
      <w:r w:rsidRPr="00765B19">
        <w:rPr>
          <w:b w:val="0"/>
        </w:rPr>
        <w:t>smysluplnost a podnětnost,</w:t>
      </w:r>
    </w:p>
    <w:p w14:paraId="42DBF8BC" w14:textId="77777777" w:rsidR="005C5627" w:rsidRDefault="005C5627" w:rsidP="0099003F">
      <w:pPr>
        <w:pStyle w:val="Zkladntext"/>
        <w:numPr>
          <w:ilvl w:val="0"/>
          <w:numId w:val="28"/>
        </w:numPr>
        <w:ind w:left="709" w:hanging="283"/>
        <w:rPr>
          <w:b w:val="0"/>
        </w:rPr>
      </w:pPr>
      <w:r w:rsidRPr="00765B19">
        <w:rPr>
          <w:b w:val="0"/>
        </w:rPr>
        <w:t xml:space="preserve">dostatek prostoru a času pro volný pohyb </w:t>
      </w:r>
      <w:r>
        <w:rPr>
          <w:b w:val="0"/>
        </w:rPr>
        <w:br/>
      </w:r>
      <w:r w:rsidRPr="00765B19">
        <w:rPr>
          <w:b w:val="0"/>
        </w:rPr>
        <w:t>a hru dítěte.</w:t>
      </w:r>
      <w:r w:rsidRPr="00542AC8">
        <w:rPr>
          <w:rFonts w:ascii="Helvetica" w:hAnsi="Helvetica" w:cs="Helvetica"/>
          <w:b w:val="0"/>
          <w:bCs w:val="0"/>
          <w:noProof/>
          <w:color w:val="717171"/>
          <w:sz w:val="18"/>
          <w:szCs w:val="18"/>
          <w:lang w:eastAsia="cs-CZ"/>
        </w:rPr>
        <w:t xml:space="preserve"> </w:t>
      </w:r>
    </w:p>
    <w:p w14:paraId="0BE20F14" w14:textId="77777777" w:rsidR="005C5627" w:rsidRPr="00765B19" w:rsidRDefault="005C5627" w:rsidP="005C5627">
      <w:pPr>
        <w:pStyle w:val="Zkladntext"/>
        <w:ind w:left="1440"/>
        <w:rPr>
          <w:b w:val="0"/>
        </w:rPr>
      </w:pPr>
    </w:p>
    <w:p w14:paraId="7A693061" w14:textId="77777777" w:rsidR="005C5627" w:rsidRPr="00765B19" w:rsidRDefault="005C5627" w:rsidP="005C5627">
      <w:pPr>
        <w:pStyle w:val="Zkladntext"/>
        <w:rPr>
          <w:b w:val="0"/>
        </w:rPr>
      </w:pPr>
      <w:r>
        <w:rPr>
          <w:noProof/>
        </w:rPr>
        <w:lastRenderedPageBreak/>
        <w:drawing>
          <wp:anchor distT="0" distB="0" distL="114300" distR="114300" simplePos="0" relativeHeight="251665408" behindDoc="1" locked="0" layoutInCell="1" allowOverlap="1" wp14:anchorId="6B315CE0" wp14:editId="5FC4F004">
            <wp:simplePos x="0" y="0"/>
            <wp:positionH relativeFrom="column">
              <wp:posOffset>3712845</wp:posOffset>
            </wp:positionH>
            <wp:positionV relativeFrom="paragraph">
              <wp:posOffset>190500</wp:posOffset>
            </wp:positionV>
            <wp:extent cx="2971800" cy="2677795"/>
            <wp:effectExtent l="0" t="0" r="0" b="8255"/>
            <wp:wrapTight wrapText="bothSides">
              <wp:wrapPolygon edited="0">
                <wp:start x="0" y="0"/>
                <wp:lineTo x="0" y="21513"/>
                <wp:lineTo x="21462" y="21513"/>
                <wp:lineTo x="21462"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B19">
        <w:rPr>
          <w:b w:val="0"/>
        </w:rPr>
        <w:t>Při vzdělávání dětí od dvou do tří let maximálně využíváme metody práce vhodné pr</w:t>
      </w:r>
      <w:r>
        <w:rPr>
          <w:b w:val="0"/>
        </w:rPr>
        <w:t xml:space="preserve">o tuto </w:t>
      </w:r>
      <w:r w:rsidRPr="00765B19">
        <w:rPr>
          <w:b w:val="0"/>
        </w:rPr>
        <w:t>věkovou kategorii</w:t>
      </w:r>
      <w:r>
        <w:rPr>
          <w:b w:val="0"/>
        </w:rPr>
        <w:t>, a to</w:t>
      </w:r>
      <w:r w:rsidRPr="00765B19">
        <w:rPr>
          <w:b w:val="0"/>
        </w:rPr>
        <w:t>:</w:t>
      </w:r>
    </w:p>
    <w:p w14:paraId="3071E955" w14:textId="77777777" w:rsidR="005C5627" w:rsidRPr="00765B19" w:rsidRDefault="005C5627" w:rsidP="0099003F">
      <w:pPr>
        <w:pStyle w:val="Zkladntext"/>
        <w:numPr>
          <w:ilvl w:val="0"/>
          <w:numId w:val="31"/>
        </w:numPr>
        <w:rPr>
          <w:b w:val="0"/>
        </w:rPr>
      </w:pPr>
      <w:r w:rsidRPr="00765B19">
        <w:rPr>
          <w:b w:val="0"/>
        </w:rPr>
        <w:t>situační učení,</w:t>
      </w:r>
      <w:r w:rsidRPr="00B83241">
        <w:t xml:space="preserve"> </w:t>
      </w:r>
    </w:p>
    <w:p w14:paraId="1D113188" w14:textId="77777777" w:rsidR="005C5627" w:rsidRPr="00765B19" w:rsidRDefault="005C5627" w:rsidP="0099003F">
      <w:pPr>
        <w:pStyle w:val="Zkladntext"/>
        <w:numPr>
          <w:ilvl w:val="0"/>
          <w:numId w:val="31"/>
        </w:numPr>
        <w:rPr>
          <w:b w:val="0"/>
        </w:rPr>
      </w:pPr>
      <w:r w:rsidRPr="00765B19">
        <w:rPr>
          <w:b w:val="0"/>
        </w:rPr>
        <w:t>spontánní sociální učení (nápodoba),</w:t>
      </w:r>
    </w:p>
    <w:p w14:paraId="37A5E51B" w14:textId="77777777" w:rsidR="005C5627" w:rsidRPr="00765B19" w:rsidRDefault="005C5627" w:rsidP="0099003F">
      <w:pPr>
        <w:pStyle w:val="Zkladntext"/>
        <w:numPr>
          <w:ilvl w:val="0"/>
          <w:numId w:val="31"/>
        </w:numPr>
        <w:rPr>
          <w:b w:val="0"/>
        </w:rPr>
      </w:pPr>
      <w:r w:rsidRPr="00765B19">
        <w:rPr>
          <w:b w:val="0"/>
        </w:rPr>
        <w:t>prožitkové učení,</w:t>
      </w:r>
    </w:p>
    <w:p w14:paraId="72530736" w14:textId="77777777" w:rsidR="005C5627" w:rsidRDefault="005C5627" w:rsidP="0099003F">
      <w:pPr>
        <w:pStyle w:val="Zkladntext"/>
        <w:numPr>
          <w:ilvl w:val="0"/>
          <w:numId w:val="31"/>
        </w:numPr>
        <w:rPr>
          <w:b w:val="0"/>
        </w:rPr>
      </w:pPr>
      <w:r w:rsidRPr="00765B19">
        <w:rPr>
          <w:b w:val="0"/>
        </w:rPr>
        <w:t>učení hrou a činnostmi.</w:t>
      </w:r>
    </w:p>
    <w:p w14:paraId="76488A9D" w14:textId="77777777" w:rsidR="005C5627" w:rsidRDefault="005C5627" w:rsidP="005C5627">
      <w:pPr>
        <w:pStyle w:val="Zkladntext"/>
        <w:rPr>
          <w:b w:val="0"/>
        </w:rPr>
      </w:pPr>
    </w:p>
    <w:p w14:paraId="57FAADBB" w14:textId="77777777" w:rsidR="005C5627" w:rsidRDefault="005C5627" w:rsidP="005C5627">
      <w:pPr>
        <w:ind w:firstLine="360"/>
        <w:jc w:val="both"/>
        <w:rPr>
          <w:rFonts w:ascii="Arial" w:hAnsi="Arial" w:cs="Arial"/>
          <w:iCs/>
          <w:szCs w:val="20"/>
        </w:rPr>
      </w:pPr>
      <w:r>
        <w:rPr>
          <w:rFonts w:ascii="Arial" w:hAnsi="Arial" w:cs="Arial"/>
          <w:iCs/>
          <w:szCs w:val="20"/>
        </w:rPr>
        <w:t>U</w:t>
      </w:r>
      <w:r w:rsidRPr="00765B19">
        <w:rPr>
          <w:rFonts w:ascii="Arial" w:hAnsi="Arial" w:cs="Arial"/>
          <w:iCs/>
          <w:szCs w:val="20"/>
        </w:rPr>
        <w:t>čitel</w:t>
      </w:r>
      <w:r>
        <w:rPr>
          <w:rFonts w:ascii="Arial" w:hAnsi="Arial" w:cs="Arial"/>
          <w:iCs/>
          <w:szCs w:val="20"/>
        </w:rPr>
        <w:t>ky</w:t>
      </w:r>
      <w:r w:rsidRPr="00765B19">
        <w:rPr>
          <w:rFonts w:ascii="Arial" w:hAnsi="Arial" w:cs="Arial"/>
          <w:iCs/>
          <w:szCs w:val="20"/>
        </w:rPr>
        <w:t xml:space="preserve"> </w:t>
      </w:r>
      <w:r>
        <w:rPr>
          <w:rFonts w:ascii="Arial" w:hAnsi="Arial" w:cs="Arial"/>
          <w:iCs/>
          <w:szCs w:val="20"/>
        </w:rPr>
        <w:t>ve třídách s</w:t>
      </w:r>
      <w:r w:rsidRPr="00765B19">
        <w:rPr>
          <w:rFonts w:ascii="Arial" w:hAnsi="Arial" w:cs="Arial"/>
          <w:iCs/>
          <w:szCs w:val="20"/>
        </w:rPr>
        <w:t xml:space="preserve"> dět</w:t>
      </w:r>
      <w:r>
        <w:rPr>
          <w:rFonts w:ascii="Arial" w:hAnsi="Arial" w:cs="Arial"/>
          <w:iCs/>
          <w:szCs w:val="20"/>
        </w:rPr>
        <w:t>m</w:t>
      </w:r>
      <w:r w:rsidRPr="00765B19">
        <w:rPr>
          <w:rFonts w:ascii="Arial" w:hAnsi="Arial" w:cs="Arial"/>
          <w:iCs/>
          <w:szCs w:val="20"/>
        </w:rPr>
        <w:t xml:space="preserve">i od dvou do tří let, </w:t>
      </w:r>
      <w:r>
        <w:rPr>
          <w:rFonts w:ascii="Arial" w:hAnsi="Arial" w:cs="Arial"/>
          <w:iCs/>
          <w:szCs w:val="20"/>
        </w:rPr>
        <w:t>jsou stabilní,</w:t>
      </w:r>
      <w:r w:rsidRPr="00765B19">
        <w:rPr>
          <w:rFonts w:ascii="Arial" w:hAnsi="Arial" w:cs="Arial"/>
          <w:iCs/>
          <w:szCs w:val="20"/>
        </w:rPr>
        <w:t xml:space="preserve"> </w:t>
      </w:r>
      <w:r>
        <w:rPr>
          <w:rFonts w:ascii="Arial" w:hAnsi="Arial" w:cs="Arial"/>
          <w:iCs/>
          <w:szCs w:val="20"/>
        </w:rPr>
        <w:t>s</w:t>
      </w:r>
      <w:r w:rsidRPr="00765B19">
        <w:rPr>
          <w:rFonts w:ascii="Arial" w:hAnsi="Arial" w:cs="Arial"/>
          <w:iCs/>
          <w:szCs w:val="20"/>
        </w:rPr>
        <w:t xml:space="preserve"> pozitivní</w:t>
      </w:r>
      <w:r>
        <w:rPr>
          <w:rFonts w:ascii="Arial" w:hAnsi="Arial" w:cs="Arial"/>
          <w:iCs/>
          <w:szCs w:val="20"/>
        </w:rPr>
        <w:t>m</w:t>
      </w:r>
      <w:r w:rsidRPr="00765B19">
        <w:rPr>
          <w:rFonts w:ascii="Arial" w:hAnsi="Arial" w:cs="Arial"/>
          <w:iCs/>
          <w:szCs w:val="20"/>
        </w:rPr>
        <w:t xml:space="preserve"> vztah</w:t>
      </w:r>
      <w:r>
        <w:rPr>
          <w:rFonts w:ascii="Arial" w:hAnsi="Arial" w:cs="Arial"/>
          <w:iCs/>
          <w:szCs w:val="20"/>
        </w:rPr>
        <w:t>em</w:t>
      </w:r>
      <w:r w:rsidRPr="00765B19">
        <w:rPr>
          <w:rFonts w:ascii="Arial" w:hAnsi="Arial" w:cs="Arial"/>
          <w:iCs/>
          <w:szCs w:val="20"/>
        </w:rPr>
        <w:t xml:space="preserve"> k dětem této věkové kategorie. </w:t>
      </w:r>
      <w:r>
        <w:rPr>
          <w:rFonts w:ascii="Arial" w:hAnsi="Arial" w:cs="Arial"/>
          <w:iCs/>
          <w:szCs w:val="20"/>
        </w:rPr>
        <w:t>V</w:t>
      </w:r>
      <w:r w:rsidRPr="00765B19">
        <w:rPr>
          <w:rFonts w:ascii="Arial" w:hAnsi="Arial" w:cs="Arial"/>
          <w:iCs/>
          <w:szCs w:val="20"/>
        </w:rPr>
        <w:t xml:space="preserve"> přímé pedagogické činnosti </w:t>
      </w:r>
      <w:r>
        <w:rPr>
          <w:rFonts w:ascii="Arial" w:hAnsi="Arial" w:cs="Arial"/>
          <w:iCs/>
          <w:szCs w:val="20"/>
        </w:rPr>
        <w:t xml:space="preserve">se učitelky </w:t>
      </w:r>
      <w:r w:rsidRPr="00765B19">
        <w:rPr>
          <w:rFonts w:ascii="Arial" w:hAnsi="Arial" w:cs="Arial"/>
          <w:iCs/>
          <w:szCs w:val="20"/>
        </w:rPr>
        <w:t>v maximální možné míře překrýva</w:t>
      </w:r>
      <w:r>
        <w:rPr>
          <w:rFonts w:ascii="Arial" w:hAnsi="Arial" w:cs="Arial"/>
          <w:iCs/>
          <w:szCs w:val="20"/>
        </w:rPr>
        <w:t>jí</w:t>
      </w:r>
      <w:r w:rsidRPr="00765B19">
        <w:rPr>
          <w:rFonts w:ascii="Arial" w:hAnsi="Arial" w:cs="Arial"/>
          <w:iCs/>
          <w:szCs w:val="20"/>
        </w:rPr>
        <w:t xml:space="preserve"> (minimálně </w:t>
      </w:r>
      <w:r>
        <w:rPr>
          <w:rFonts w:ascii="Arial" w:hAnsi="Arial" w:cs="Arial"/>
          <w:iCs/>
          <w:szCs w:val="20"/>
        </w:rPr>
        <w:t xml:space="preserve">2,5 - </w:t>
      </w:r>
      <w:r w:rsidRPr="00765B19">
        <w:rPr>
          <w:rFonts w:ascii="Arial" w:hAnsi="Arial" w:cs="Arial"/>
          <w:iCs/>
          <w:szCs w:val="20"/>
        </w:rPr>
        <w:t>3 hodiny den</w:t>
      </w:r>
      <w:r>
        <w:rPr>
          <w:rFonts w:ascii="Arial" w:hAnsi="Arial" w:cs="Arial"/>
          <w:iCs/>
          <w:szCs w:val="20"/>
        </w:rPr>
        <w:t xml:space="preserve">ně). Pro posílení pedagogického </w:t>
      </w:r>
      <w:r w:rsidRPr="00765B19">
        <w:rPr>
          <w:rFonts w:ascii="Arial" w:hAnsi="Arial" w:cs="Arial"/>
          <w:iCs/>
          <w:szCs w:val="20"/>
        </w:rPr>
        <w:t xml:space="preserve">personálu </w:t>
      </w:r>
      <w:r>
        <w:rPr>
          <w:rFonts w:ascii="Arial" w:hAnsi="Arial" w:cs="Arial"/>
          <w:iCs/>
          <w:szCs w:val="20"/>
        </w:rPr>
        <w:t xml:space="preserve">je, v případě potřeby, </w:t>
      </w:r>
      <w:r w:rsidRPr="00765B19">
        <w:rPr>
          <w:rFonts w:ascii="Arial" w:hAnsi="Arial" w:cs="Arial"/>
          <w:iCs/>
          <w:szCs w:val="20"/>
        </w:rPr>
        <w:t xml:space="preserve">přijata chůva, která </w:t>
      </w:r>
      <w:r>
        <w:rPr>
          <w:rFonts w:ascii="Arial" w:hAnsi="Arial" w:cs="Arial"/>
          <w:iCs/>
          <w:szCs w:val="20"/>
        </w:rPr>
        <w:t>spolupracuje</w:t>
      </w:r>
      <w:r w:rsidRPr="00765B19">
        <w:rPr>
          <w:rFonts w:ascii="Arial" w:hAnsi="Arial" w:cs="Arial"/>
          <w:iCs/>
          <w:szCs w:val="20"/>
        </w:rPr>
        <w:t xml:space="preserve"> s učitel</w:t>
      </w:r>
      <w:r>
        <w:rPr>
          <w:rFonts w:ascii="Arial" w:hAnsi="Arial" w:cs="Arial"/>
          <w:iCs/>
          <w:szCs w:val="20"/>
        </w:rPr>
        <w:t>kami, pomáhá</w:t>
      </w:r>
      <w:r w:rsidRPr="00765B19">
        <w:rPr>
          <w:rFonts w:ascii="Arial" w:hAnsi="Arial" w:cs="Arial"/>
          <w:iCs/>
          <w:szCs w:val="20"/>
        </w:rPr>
        <w:t xml:space="preserve"> zejména se zajištěním osobní hygieny dětí, stravování</w:t>
      </w:r>
      <w:r>
        <w:rPr>
          <w:rFonts w:ascii="Arial" w:hAnsi="Arial" w:cs="Arial"/>
          <w:iCs/>
          <w:szCs w:val="20"/>
        </w:rPr>
        <w:t>m</w:t>
      </w:r>
      <w:r w:rsidRPr="00765B19">
        <w:rPr>
          <w:rFonts w:ascii="Arial" w:hAnsi="Arial" w:cs="Arial"/>
          <w:iCs/>
          <w:szCs w:val="20"/>
        </w:rPr>
        <w:t xml:space="preserve"> </w:t>
      </w:r>
      <w:r>
        <w:rPr>
          <w:rFonts w:ascii="Arial" w:hAnsi="Arial" w:cs="Arial"/>
          <w:iCs/>
          <w:szCs w:val="20"/>
        </w:rPr>
        <w:t xml:space="preserve">a </w:t>
      </w:r>
      <w:r w:rsidRPr="00765B19">
        <w:rPr>
          <w:rFonts w:ascii="Arial" w:hAnsi="Arial" w:cs="Arial"/>
          <w:iCs/>
          <w:szCs w:val="20"/>
        </w:rPr>
        <w:t>sebeobslu</w:t>
      </w:r>
      <w:r>
        <w:rPr>
          <w:rFonts w:ascii="Arial" w:hAnsi="Arial" w:cs="Arial"/>
          <w:iCs/>
          <w:szCs w:val="20"/>
        </w:rPr>
        <w:t xml:space="preserve">hou </w:t>
      </w:r>
      <w:r w:rsidRPr="00765B19">
        <w:rPr>
          <w:rFonts w:ascii="Arial" w:hAnsi="Arial" w:cs="Arial"/>
          <w:iCs/>
          <w:szCs w:val="20"/>
        </w:rPr>
        <w:t xml:space="preserve">(dokrmování, oblékání). V případě potřeby </w:t>
      </w:r>
      <w:r>
        <w:rPr>
          <w:rFonts w:ascii="Arial" w:hAnsi="Arial" w:cs="Arial"/>
          <w:iCs/>
          <w:szCs w:val="20"/>
        </w:rPr>
        <w:t>pomáhá</w:t>
      </w:r>
      <w:r w:rsidRPr="00765B19">
        <w:rPr>
          <w:rFonts w:ascii="Arial" w:hAnsi="Arial" w:cs="Arial"/>
          <w:iCs/>
          <w:szCs w:val="20"/>
        </w:rPr>
        <w:t xml:space="preserve"> se zajištěním dohledu nad dětmi </w:t>
      </w:r>
    </w:p>
    <w:p w14:paraId="46E7D326" w14:textId="77777777" w:rsidR="005C5627" w:rsidRPr="00765B19" w:rsidRDefault="005C5627" w:rsidP="005C5627">
      <w:pPr>
        <w:jc w:val="both"/>
        <w:rPr>
          <w:rFonts w:ascii="Arial" w:hAnsi="Arial" w:cs="Arial"/>
          <w:szCs w:val="20"/>
        </w:rPr>
      </w:pPr>
      <w:r w:rsidRPr="00765B19">
        <w:rPr>
          <w:rFonts w:ascii="Arial" w:hAnsi="Arial" w:cs="Arial"/>
          <w:iCs/>
          <w:szCs w:val="20"/>
        </w:rPr>
        <w:t xml:space="preserve">při volné hře. Její pracovní doba </w:t>
      </w:r>
      <w:r>
        <w:rPr>
          <w:rFonts w:ascii="Arial" w:hAnsi="Arial" w:cs="Arial"/>
          <w:iCs/>
          <w:szCs w:val="20"/>
        </w:rPr>
        <w:t>bude</w:t>
      </w:r>
      <w:r w:rsidRPr="00765B19">
        <w:rPr>
          <w:rFonts w:ascii="Arial" w:hAnsi="Arial" w:cs="Arial"/>
          <w:iCs/>
          <w:szCs w:val="20"/>
        </w:rPr>
        <w:t xml:space="preserve"> od 8 do 16.30 hodin, což </w:t>
      </w:r>
      <w:r>
        <w:rPr>
          <w:rFonts w:ascii="Arial" w:hAnsi="Arial" w:cs="Arial"/>
          <w:iCs/>
          <w:szCs w:val="20"/>
        </w:rPr>
        <w:t>pokrývá</w:t>
      </w:r>
      <w:r w:rsidRPr="00765B19">
        <w:rPr>
          <w:rFonts w:ascii="Arial" w:hAnsi="Arial" w:cs="Arial"/>
          <w:iCs/>
          <w:szCs w:val="20"/>
        </w:rPr>
        <w:t xml:space="preserve"> téměř celou provozní dobu mateřské školy. </w:t>
      </w:r>
    </w:p>
    <w:p w14:paraId="469C2814" w14:textId="77777777" w:rsidR="005C5627" w:rsidRDefault="005C5627" w:rsidP="005C5627">
      <w:pPr>
        <w:ind w:firstLine="708"/>
        <w:jc w:val="both"/>
        <w:rPr>
          <w:rFonts w:ascii="Arial" w:hAnsi="Arial" w:cs="Arial"/>
          <w:iCs/>
          <w:szCs w:val="20"/>
        </w:rPr>
      </w:pPr>
      <w:r w:rsidRPr="00765B19">
        <w:rPr>
          <w:rFonts w:ascii="Arial" w:hAnsi="Arial" w:cs="Arial"/>
          <w:iCs/>
          <w:szCs w:val="20"/>
        </w:rPr>
        <w:t xml:space="preserve">Režim dne ve třídě dvouletých dětí </w:t>
      </w:r>
      <w:r>
        <w:rPr>
          <w:rFonts w:ascii="Arial" w:hAnsi="Arial" w:cs="Arial"/>
          <w:iCs/>
          <w:szCs w:val="20"/>
        </w:rPr>
        <w:t>je</w:t>
      </w:r>
      <w:r w:rsidRPr="00765B19">
        <w:rPr>
          <w:rFonts w:ascii="Arial" w:hAnsi="Arial" w:cs="Arial"/>
          <w:iCs/>
          <w:szCs w:val="20"/>
        </w:rPr>
        <w:t xml:space="preserve"> uprav</w:t>
      </w:r>
      <w:r>
        <w:rPr>
          <w:rFonts w:ascii="Arial" w:hAnsi="Arial" w:cs="Arial"/>
          <w:iCs/>
          <w:szCs w:val="20"/>
        </w:rPr>
        <w:t>en</w:t>
      </w:r>
      <w:r w:rsidRPr="00765B19">
        <w:rPr>
          <w:rFonts w:ascii="Arial" w:hAnsi="Arial" w:cs="Arial"/>
          <w:iCs/>
          <w:szCs w:val="20"/>
        </w:rPr>
        <w:t xml:space="preserve"> s ohledem na potřeby dětí. Dob</w:t>
      </w:r>
      <w:r>
        <w:rPr>
          <w:rFonts w:ascii="Arial" w:hAnsi="Arial" w:cs="Arial"/>
          <w:iCs/>
          <w:szCs w:val="20"/>
        </w:rPr>
        <w:t>a</w:t>
      </w:r>
      <w:r w:rsidRPr="00765B19">
        <w:rPr>
          <w:rFonts w:ascii="Arial" w:hAnsi="Arial" w:cs="Arial"/>
          <w:iCs/>
          <w:szCs w:val="20"/>
        </w:rPr>
        <w:t xml:space="preserve"> stravování </w:t>
      </w:r>
      <w:r>
        <w:rPr>
          <w:rFonts w:ascii="Arial" w:hAnsi="Arial" w:cs="Arial"/>
          <w:iCs/>
          <w:szCs w:val="20"/>
        </w:rPr>
        <w:t>je posunuta</w:t>
      </w:r>
      <w:r w:rsidRPr="00765B19">
        <w:rPr>
          <w:rFonts w:ascii="Arial" w:hAnsi="Arial" w:cs="Arial"/>
          <w:iCs/>
          <w:szCs w:val="20"/>
        </w:rPr>
        <w:t xml:space="preserve"> (každé jídlo cca o půl hodiny dříve než děti starší). Největší prostor </w:t>
      </w:r>
      <w:r>
        <w:rPr>
          <w:rFonts w:ascii="Arial" w:hAnsi="Arial" w:cs="Arial"/>
          <w:iCs/>
          <w:szCs w:val="20"/>
        </w:rPr>
        <w:t xml:space="preserve">je </w:t>
      </w:r>
      <w:r w:rsidRPr="00765B19">
        <w:rPr>
          <w:rFonts w:ascii="Arial" w:hAnsi="Arial" w:cs="Arial"/>
          <w:iCs/>
          <w:szCs w:val="20"/>
        </w:rPr>
        <w:t>věn</w:t>
      </w:r>
      <w:r>
        <w:rPr>
          <w:rFonts w:ascii="Arial" w:hAnsi="Arial" w:cs="Arial"/>
          <w:iCs/>
          <w:szCs w:val="20"/>
        </w:rPr>
        <w:t>ován</w:t>
      </w:r>
      <w:r w:rsidRPr="00765B19">
        <w:rPr>
          <w:rFonts w:ascii="Arial" w:hAnsi="Arial" w:cs="Arial"/>
          <w:iCs/>
          <w:szCs w:val="20"/>
        </w:rPr>
        <w:t xml:space="preserve"> volné hře dětí. Pro pobyt venku </w:t>
      </w:r>
      <w:r>
        <w:rPr>
          <w:rFonts w:ascii="Arial" w:hAnsi="Arial" w:cs="Arial"/>
          <w:iCs/>
          <w:szCs w:val="20"/>
        </w:rPr>
        <w:t xml:space="preserve">využíváme </w:t>
      </w:r>
      <w:proofErr w:type="gramStart"/>
      <w:r>
        <w:rPr>
          <w:rFonts w:ascii="Arial" w:hAnsi="Arial" w:cs="Arial"/>
          <w:iCs/>
          <w:szCs w:val="20"/>
        </w:rPr>
        <w:t>nejčastěji  přilehlou</w:t>
      </w:r>
      <w:proofErr w:type="gramEnd"/>
      <w:r>
        <w:rPr>
          <w:rFonts w:ascii="Arial" w:hAnsi="Arial" w:cs="Arial"/>
          <w:iCs/>
          <w:szCs w:val="20"/>
        </w:rPr>
        <w:t xml:space="preserve"> </w:t>
      </w:r>
      <w:r w:rsidRPr="00765B19">
        <w:rPr>
          <w:rFonts w:ascii="Arial" w:hAnsi="Arial" w:cs="Arial"/>
          <w:iCs/>
          <w:szCs w:val="20"/>
        </w:rPr>
        <w:t>zahradu</w:t>
      </w:r>
      <w:r>
        <w:rPr>
          <w:rFonts w:ascii="Arial" w:hAnsi="Arial" w:cs="Arial"/>
          <w:iCs/>
          <w:szCs w:val="20"/>
        </w:rPr>
        <w:t>, v</w:t>
      </w:r>
      <w:r w:rsidRPr="00765B19">
        <w:rPr>
          <w:rFonts w:ascii="Arial" w:hAnsi="Arial" w:cs="Arial"/>
          <w:iCs/>
          <w:szCs w:val="20"/>
        </w:rPr>
        <w:t xml:space="preserve"> případě výrazně nepříznivého počasí </w:t>
      </w:r>
      <w:r>
        <w:rPr>
          <w:rFonts w:ascii="Arial" w:hAnsi="Arial" w:cs="Arial"/>
          <w:iCs/>
          <w:szCs w:val="20"/>
        </w:rPr>
        <w:t xml:space="preserve">chodíme </w:t>
      </w:r>
      <w:r w:rsidRPr="00765B19">
        <w:rPr>
          <w:rFonts w:ascii="Arial" w:hAnsi="Arial" w:cs="Arial"/>
          <w:iCs/>
          <w:szCs w:val="20"/>
        </w:rPr>
        <w:t xml:space="preserve">s dětmi na krátkou procházku. Pro příchod dětí ve věku od dvou do tří let </w:t>
      </w:r>
      <w:r>
        <w:rPr>
          <w:rFonts w:ascii="Arial" w:hAnsi="Arial" w:cs="Arial"/>
          <w:iCs/>
          <w:szCs w:val="20"/>
        </w:rPr>
        <w:t>nestanovujeme</w:t>
      </w:r>
      <w:r w:rsidRPr="00765B19">
        <w:rPr>
          <w:rFonts w:ascii="Arial" w:hAnsi="Arial" w:cs="Arial"/>
          <w:iCs/>
          <w:szCs w:val="20"/>
        </w:rPr>
        <w:t xml:space="preserve"> pevnou hodinu, domlouv</w:t>
      </w:r>
      <w:r>
        <w:rPr>
          <w:rFonts w:ascii="Arial" w:hAnsi="Arial" w:cs="Arial"/>
          <w:iCs/>
          <w:szCs w:val="20"/>
        </w:rPr>
        <w:t xml:space="preserve">áme </w:t>
      </w:r>
      <w:r w:rsidRPr="00765B19">
        <w:rPr>
          <w:rFonts w:ascii="Arial" w:hAnsi="Arial" w:cs="Arial"/>
          <w:iCs/>
          <w:szCs w:val="20"/>
        </w:rPr>
        <w:t>s</w:t>
      </w:r>
      <w:r>
        <w:rPr>
          <w:rFonts w:ascii="Arial" w:hAnsi="Arial" w:cs="Arial"/>
          <w:iCs/>
          <w:szCs w:val="20"/>
        </w:rPr>
        <w:t>e</w:t>
      </w:r>
      <w:r w:rsidRPr="00765B19">
        <w:rPr>
          <w:rFonts w:ascii="Arial" w:hAnsi="Arial" w:cs="Arial"/>
          <w:iCs/>
          <w:szCs w:val="20"/>
        </w:rPr>
        <w:t xml:space="preserve"> rodiči individuálně, tak, aby dítěti nebyl pobyt v mateřské škole uměle prodlužován (to znamená, že pokud rodič pracuje od 9 hodin, může dítě vodit před 9 hodinou, nemusí být v mateřské škole již např. do 8 hodin). Přitom </w:t>
      </w:r>
      <w:r>
        <w:rPr>
          <w:rFonts w:ascii="Arial" w:hAnsi="Arial" w:cs="Arial"/>
          <w:iCs/>
          <w:szCs w:val="20"/>
        </w:rPr>
        <w:t>platí</w:t>
      </w:r>
      <w:r w:rsidRPr="00765B19">
        <w:rPr>
          <w:rFonts w:ascii="Arial" w:hAnsi="Arial" w:cs="Arial"/>
          <w:iCs/>
          <w:szCs w:val="20"/>
        </w:rPr>
        <w:t xml:space="preserve"> pravidla pro pravidelnost a včasné omlouvání nepřítomnosti dítěte. Děti </w:t>
      </w:r>
      <w:r>
        <w:rPr>
          <w:rFonts w:ascii="Arial" w:hAnsi="Arial" w:cs="Arial"/>
          <w:iCs/>
          <w:szCs w:val="20"/>
        </w:rPr>
        <w:t>mají</w:t>
      </w:r>
      <w:r w:rsidRPr="00765B19">
        <w:rPr>
          <w:rFonts w:ascii="Arial" w:hAnsi="Arial" w:cs="Arial"/>
          <w:iCs/>
          <w:szCs w:val="20"/>
        </w:rPr>
        <w:t xml:space="preserve"> dostatek času na odpočinek, v případě, že </w:t>
      </w:r>
      <w:r>
        <w:rPr>
          <w:rFonts w:ascii="Arial" w:hAnsi="Arial" w:cs="Arial"/>
          <w:iCs/>
          <w:szCs w:val="20"/>
        </w:rPr>
        <w:t xml:space="preserve">budou </w:t>
      </w:r>
      <w:r w:rsidRPr="00765B19">
        <w:rPr>
          <w:rFonts w:ascii="Arial" w:hAnsi="Arial" w:cs="Arial"/>
          <w:iCs/>
          <w:szCs w:val="20"/>
        </w:rPr>
        <w:t>sp</w:t>
      </w:r>
      <w:r>
        <w:rPr>
          <w:rFonts w:ascii="Arial" w:hAnsi="Arial" w:cs="Arial"/>
          <w:iCs/>
          <w:szCs w:val="20"/>
        </w:rPr>
        <w:t>át</w:t>
      </w:r>
      <w:r w:rsidRPr="00765B19">
        <w:rPr>
          <w:rFonts w:ascii="Arial" w:hAnsi="Arial" w:cs="Arial"/>
          <w:iCs/>
          <w:szCs w:val="20"/>
        </w:rPr>
        <w:t>, ne</w:t>
      </w:r>
      <w:r>
        <w:rPr>
          <w:rFonts w:ascii="Arial" w:hAnsi="Arial" w:cs="Arial"/>
          <w:iCs/>
          <w:szCs w:val="20"/>
        </w:rPr>
        <w:t>budou</w:t>
      </w:r>
      <w:r w:rsidRPr="00765B19">
        <w:rPr>
          <w:rFonts w:ascii="Arial" w:hAnsi="Arial" w:cs="Arial"/>
          <w:iCs/>
          <w:szCs w:val="20"/>
        </w:rPr>
        <w:t xml:space="preserve"> buzeny.</w:t>
      </w:r>
    </w:p>
    <w:p w14:paraId="6FBA67D8" w14:textId="77777777" w:rsidR="005C5627" w:rsidRDefault="005C5627" w:rsidP="005C5627">
      <w:pPr>
        <w:ind w:firstLine="708"/>
        <w:jc w:val="both"/>
        <w:rPr>
          <w:rFonts w:ascii="Arial" w:hAnsi="Arial" w:cs="Arial"/>
          <w:iCs/>
          <w:szCs w:val="20"/>
        </w:rPr>
      </w:pPr>
    </w:p>
    <w:p w14:paraId="5D2ECED7" w14:textId="77777777" w:rsidR="005C5627" w:rsidRDefault="005C5627" w:rsidP="005C5627">
      <w:pPr>
        <w:jc w:val="both"/>
        <w:rPr>
          <w:rFonts w:ascii="Arial" w:hAnsi="Arial" w:cs="Arial"/>
          <w:b/>
          <w:iCs/>
          <w:szCs w:val="20"/>
        </w:rPr>
      </w:pPr>
      <w:r w:rsidRPr="000D34BA">
        <w:rPr>
          <w:rFonts w:ascii="Arial" w:hAnsi="Arial" w:cs="Arial"/>
          <w:b/>
          <w:iCs/>
          <w:szCs w:val="20"/>
        </w:rPr>
        <w:t>3.1</w:t>
      </w:r>
      <w:r>
        <w:rPr>
          <w:rFonts w:ascii="Arial" w:hAnsi="Arial" w:cs="Arial"/>
          <w:b/>
          <w:iCs/>
          <w:szCs w:val="20"/>
        </w:rPr>
        <w:t>1</w:t>
      </w:r>
      <w:r w:rsidRPr="000D34BA">
        <w:rPr>
          <w:rFonts w:ascii="Arial" w:hAnsi="Arial" w:cs="Arial"/>
          <w:b/>
          <w:iCs/>
          <w:szCs w:val="20"/>
        </w:rPr>
        <w:t xml:space="preserve"> Jazyková příprava pro děti s nedostatečnou znalostí českého jazyka</w:t>
      </w:r>
    </w:p>
    <w:p w14:paraId="67C1F43B" w14:textId="77777777" w:rsidR="005C5627" w:rsidRPr="000D34BA" w:rsidRDefault="005C5627" w:rsidP="005C5627">
      <w:pPr>
        <w:jc w:val="both"/>
        <w:rPr>
          <w:rFonts w:ascii="Arial" w:hAnsi="Arial" w:cs="Arial"/>
          <w:b/>
          <w:szCs w:val="20"/>
        </w:rPr>
      </w:pPr>
      <w:r>
        <w:rPr>
          <w:rFonts w:ascii="Arial" w:hAnsi="Arial" w:cs="Arial"/>
          <w:szCs w:val="20"/>
        </w:rPr>
        <w:t xml:space="preserve">S dětmi – cizinci, kteří </w:t>
      </w:r>
      <w:r w:rsidRPr="00D121B1">
        <w:rPr>
          <w:rFonts w:ascii="Arial" w:hAnsi="Arial" w:cs="Arial"/>
          <w:szCs w:val="20"/>
        </w:rPr>
        <w:t>pocházejí z jiného jazykového a kulturníh</w:t>
      </w:r>
      <w:r>
        <w:rPr>
          <w:rFonts w:ascii="Arial" w:hAnsi="Arial" w:cs="Arial"/>
          <w:szCs w:val="20"/>
        </w:rPr>
        <w:t xml:space="preserve">o prostředí a potřebují podporu </w:t>
      </w:r>
      <w:r w:rsidRPr="00D121B1">
        <w:rPr>
          <w:rFonts w:ascii="Arial" w:hAnsi="Arial" w:cs="Arial"/>
          <w:szCs w:val="20"/>
        </w:rPr>
        <w:t>učitele mateřské školy při osvojování českého jazyka</w:t>
      </w:r>
      <w:r>
        <w:rPr>
          <w:rFonts w:ascii="Arial" w:hAnsi="Arial" w:cs="Arial"/>
          <w:szCs w:val="20"/>
        </w:rPr>
        <w:t>, budeme pracovat dle „kurikula“ jazykové</w:t>
      </w:r>
      <w:r w:rsidRPr="00D121B1">
        <w:rPr>
          <w:rFonts w:ascii="Arial" w:hAnsi="Arial" w:cs="Arial"/>
          <w:szCs w:val="20"/>
        </w:rPr>
        <w:t xml:space="preserve"> příprav</w:t>
      </w:r>
      <w:r>
        <w:rPr>
          <w:rFonts w:ascii="Arial" w:hAnsi="Arial" w:cs="Arial"/>
          <w:szCs w:val="20"/>
        </w:rPr>
        <w:t>y</w:t>
      </w:r>
      <w:r w:rsidRPr="00D121B1">
        <w:rPr>
          <w:rFonts w:ascii="Arial" w:hAnsi="Arial" w:cs="Arial"/>
          <w:szCs w:val="20"/>
        </w:rPr>
        <w:t xml:space="preserve"> </w:t>
      </w:r>
      <w:r>
        <w:rPr>
          <w:rFonts w:ascii="Arial" w:hAnsi="Arial" w:cs="Arial"/>
          <w:szCs w:val="20"/>
        </w:rPr>
        <w:t xml:space="preserve">pro </w:t>
      </w:r>
      <w:r w:rsidRPr="00E6528C">
        <w:rPr>
          <w:rFonts w:ascii="Arial" w:hAnsi="Arial" w:cs="Arial"/>
          <w:b/>
          <w:szCs w:val="20"/>
        </w:rPr>
        <w:t>děti s nedostatečnou znalostí českého jazyka.</w:t>
      </w:r>
      <w:r>
        <w:rPr>
          <w:rFonts w:ascii="Arial" w:hAnsi="Arial" w:cs="Arial"/>
          <w:b/>
          <w:szCs w:val="20"/>
        </w:rPr>
        <w:t xml:space="preserve"> </w:t>
      </w:r>
      <w:r w:rsidRPr="00B5416F">
        <w:rPr>
          <w:rFonts w:ascii="Arial" w:hAnsi="Arial" w:cs="Arial"/>
          <w:szCs w:val="20"/>
        </w:rPr>
        <w:t xml:space="preserve">Třídní učitelky </w:t>
      </w:r>
      <w:r>
        <w:rPr>
          <w:rFonts w:ascii="Arial" w:hAnsi="Arial" w:cs="Arial"/>
          <w:szCs w:val="20"/>
        </w:rPr>
        <w:t xml:space="preserve">pak individuálně ve třídách </w:t>
      </w:r>
      <w:r w:rsidRPr="00B5416F">
        <w:rPr>
          <w:rFonts w:ascii="Arial" w:hAnsi="Arial" w:cs="Arial"/>
          <w:szCs w:val="20"/>
        </w:rPr>
        <w:t>stanoví dle výše uvedeného kurikula pravidla</w:t>
      </w:r>
      <w:r>
        <w:rPr>
          <w:rFonts w:ascii="Arial" w:hAnsi="Arial" w:cs="Arial"/>
          <w:szCs w:val="20"/>
        </w:rPr>
        <w:t xml:space="preserve"> a průběh realizace</w:t>
      </w:r>
      <w:r w:rsidRPr="00B5416F">
        <w:rPr>
          <w:rFonts w:ascii="Arial" w:hAnsi="Arial" w:cs="Arial"/>
          <w:szCs w:val="20"/>
        </w:rPr>
        <w:t xml:space="preserve"> seznamování </w:t>
      </w:r>
      <w:r>
        <w:rPr>
          <w:rFonts w:ascii="Arial" w:hAnsi="Arial" w:cs="Arial"/>
          <w:szCs w:val="20"/>
        </w:rPr>
        <w:t xml:space="preserve">dětí </w:t>
      </w:r>
      <w:r w:rsidRPr="00B5416F">
        <w:rPr>
          <w:rFonts w:ascii="Arial" w:hAnsi="Arial" w:cs="Arial"/>
          <w:szCs w:val="20"/>
        </w:rPr>
        <w:t>s j</w:t>
      </w:r>
      <w:r>
        <w:rPr>
          <w:rFonts w:ascii="Arial" w:hAnsi="Arial" w:cs="Arial"/>
          <w:szCs w:val="20"/>
        </w:rPr>
        <w:t xml:space="preserve">iným než mateřským jazykem pro konkrétní děti. </w:t>
      </w:r>
    </w:p>
    <w:p w14:paraId="16C36B61" w14:textId="77777777" w:rsidR="005C5627" w:rsidRPr="000D34BA" w:rsidRDefault="005C5627" w:rsidP="005C5627">
      <w:pPr>
        <w:jc w:val="both"/>
        <w:rPr>
          <w:rFonts w:ascii="Arial" w:hAnsi="Arial" w:cs="Arial"/>
          <w:b/>
          <w:szCs w:val="20"/>
        </w:rPr>
      </w:pPr>
      <w:r>
        <w:rPr>
          <w:rFonts w:ascii="Arial" w:hAnsi="Arial" w:cs="Arial"/>
          <w:szCs w:val="20"/>
        </w:rPr>
        <w:t>V případě, že počet dětí bude 4 a více,</w:t>
      </w:r>
      <w:r w:rsidRPr="002372FD">
        <w:t xml:space="preserve"> </w:t>
      </w:r>
      <w:r w:rsidRPr="002372FD">
        <w:rPr>
          <w:rFonts w:ascii="Arial" w:hAnsi="Arial" w:cs="Arial"/>
          <w:szCs w:val="20"/>
        </w:rPr>
        <w:t>zřídí</w:t>
      </w:r>
      <w:r>
        <w:rPr>
          <w:rFonts w:ascii="Arial" w:hAnsi="Arial" w:cs="Arial"/>
          <w:szCs w:val="20"/>
        </w:rPr>
        <w:t>me</w:t>
      </w:r>
      <w:r w:rsidRPr="002372FD">
        <w:rPr>
          <w:rFonts w:ascii="Arial" w:hAnsi="Arial" w:cs="Arial"/>
          <w:szCs w:val="20"/>
        </w:rPr>
        <w:t xml:space="preserve"> skupinu nebo skupiny pro bezplatnou jazykovou přípravu pro zajištění plynulého přechodu do základního vzdělávání</w:t>
      </w:r>
      <w:r>
        <w:rPr>
          <w:rFonts w:ascii="Arial" w:hAnsi="Arial" w:cs="Arial"/>
          <w:szCs w:val="20"/>
        </w:rPr>
        <w:t xml:space="preserve"> a toto vzdělávání </w:t>
      </w:r>
      <w:r w:rsidRPr="002372FD">
        <w:rPr>
          <w:rFonts w:ascii="Arial" w:hAnsi="Arial" w:cs="Arial"/>
          <w:szCs w:val="20"/>
        </w:rPr>
        <w:t>rozděl</w:t>
      </w:r>
      <w:r>
        <w:rPr>
          <w:rFonts w:ascii="Arial" w:hAnsi="Arial" w:cs="Arial"/>
          <w:szCs w:val="20"/>
        </w:rPr>
        <w:t>íme</w:t>
      </w:r>
      <w:r w:rsidRPr="002372FD">
        <w:rPr>
          <w:rFonts w:ascii="Arial" w:hAnsi="Arial" w:cs="Arial"/>
          <w:szCs w:val="20"/>
        </w:rPr>
        <w:t xml:space="preserve"> do dvou nebo více bloků v průběhu týdne. </w:t>
      </w:r>
      <w:r>
        <w:rPr>
          <w:rFonts w:ascii="Arial" w:hAnsi="Arial" w:cs="Arial"/>
          <w:szCs w:val="20"/>
        </w:rPr>
        <w:t xml:space="preserve"> </w:t>
      </w:r>
    </w:p>
    <w:p w14:paraId="61FB29F3" w14:textId="77777777" w:rsidR="005C5627" w:rsidRPr="00212A54" w:rsidRDefault="005C5627" w:rsidP="005C5627">
      <w:pPr>
        <w:ind w:firstLine="708"/>
        <w:jc w:val="both"/>
        <w:rPr>
          <w:rFonts w:ascii="Arial" w:hAnsi="Arial" w:cs="Arial"/>
          <w:szCs w:val="20"/>
        </w:rPr>
      </w:pPr>
    </w:p>
    <w:p w14:paraId="7B853494" w14:textId="77777777" w:rsidR="005C5627" w:rsidRDefault="005C5627" w:rsidP="005C5627">
      <w:pPr>
        <w:pStyle w:val="Podnadpis"/>
        <w:jc w:val="left"/>
        <w:rPr>
          <w:b/>
          <w:sz w:val="32"/>
          <w:szCs w:val="32"/>
        </w:rPr>
      </w:pPr>
      <w:r>
        <w:rPr>
          <w:b/>
          <w:sz w:val="32"/>
          <w:szCs w:val="32"/>
        </w:rPr>
        <w:t>4. Organizace vzdělávání</w:t>
      </w:r>
    </w:p>
    <w:p w14:paraId="403F01C9" w14:textId="77777777" w:rsidR="005C5627" w:rsidRDefault="005C5627" w:rsidP="005C5627">
      <w:pPr>
        <w:numPr>
          <w:ilvl w:val="0"/>
          <w:numId w:val="6"/>
        </w:numPr>
        <w:tabs>
          <w:tab w:val="left" w:pos="720"/>
          <w:tab w:val="left" w:pos="8280"/>
        </w:tabs>
        <w:jc w:val="both"/>
        <w:rPr>
          <w:rFonts w:ascii="Arial" w:hAnsi="Arial" w:cs="Arial"/>
        </w:rPr>
      </w:pPr>
      <w:r>
        <w:rPr>
          <w:rFonts w:ascii="Arial" w:hAnsi="Arial" w:cs="Arial"/>
        </w:rPr>
        <w:t>Mateřská škola Komenského 44, Šternberk, p. o. má kapacitu podle „Rozhodnutí o zařazení do sítě škol“ 164 dětí, MŠ Horní Loděnice 25 dětí,</w:t>
      </w:r>
    </w:p>
    <w:p w14:paraId="4C3444C6" w14:textId="77777777" w:rsidR="005C5627" w:rsidRDefault="005C5627" w:rsidP="005C5627">
      <w:pPr>
        <w:numPr>
          <w:ilvl w:val="0"/>
          <w:numId w:val="6"/>
        </w:numPr>
        <w:tabs>
          <w:tab w:val="left" w:pos="720"/>
          <w:tab w:val="left" w:pos="8280"/>
        </w:tabs>
        <w:jc w:val="both"/>
        <w:rPr>
          <w:rFonts w:ascii="Arial" w:hAnsi="Arial" w:cs="Arial"/>
          <w:szCs w:val="20"/>
        </w:rPr>
      </w:pPr>
      <w:r>
        <w:rPr>
          <w:rFonts w:ascii="Arial" w:hAnsi="Arial" w:cs="Arial"/>
          <w:szCs w:val="20"/>
        </w:rPr>
        <w:t xml:space="preserve">kapacita mateřské školy je využívána maximálně – dle zákonných možností a po dohodě se zřizovatelem, </w:t>
      </w:r>
    </w:p>
    <w:p w14:paraId="0C3F4815" w14:textId="77777777" w:rsidR="005C5627" w:rsidRDefault="005C5627" w:rsidP="005C5627">
      <w:pPr>
        <w:numPr>
          <w:ilvl w:val="0"/>
          <w:numId w:val="6"/>
        </w:numPr>
        <w:tabs>
          <w:tab w:val="left" w:pos="720"/>
          <w:tab w:val="left" w:pos="8280"/>
        </w:tabs>
        <w:jc w:val="both"/>
        <w:rPr>
          <w:rFonts w:ascii="Arial" w:hAnsi="Arial" w:cs="Arial"/>
          <w:szCs w:val="20"/>
        </w:rPr>
      </w:pPr>
      <w:r>
        <w:rPr>
          <w:rFonts w:ascii="Arial" w:hAnsi="Arial" w:cs="Arial"/>
          <w:szCs w:val="20"/>
        </w:rPr>
        <w:t xml:space="preserve">v pěti třídách jsou děti věkově smíšené, jejich maximální počet po dohodě se zřizovatelem činí zpravidla 28 dětí, v dalších dvou logopedických třídách je to obvykle 12 dětí; jednotřídní Mateřskou školu v Horní Loděnici naplňujeme rovně zpravidla do maximální kapacity 25 dětí – po dohodě se zřizovatelem i z hlediska hygienických norem a třídy jsou rovněž věkově smíšené, heterogenní, </w:t>
      </w:r>
    </w:p>
    <w:p w14:paraId="72BD1389" w14:textId="77777777" w:rsidR="005C5627" w:rsidRDefault="005C5627" w:rsidP="005C5627">
      <w:pPr>
        <w:numPr>
          <w:ilvl w:val="0"/>
          <w:numId w:val="6"/>
        </w:numPr>
        <w:tabs>
          <w:tab w:val="left" w:pos="720"/>
          <w:tab w:val="left" w:pos="8280"/>
        </w:tabs>
        <w:jc w:val="both"/>
        <w:rPr>
          <w:rFonts w:ascii="Arial" w:hAnsi="Arial" w:cs="Arial"/>
          <w:szCs w:val="20"/>
        </w:rPr>
      </w:pPr>
      <w:r>
        <w:rPr>
          <w:rFonts w:ascii="Arial" w:hAnsi="Arial" w:cs="Arial"/>
          <w:szCs w:val="20"/>
        </w:rPr>
        <w:t>počty v jednotlivých třídách nejsou překračovány, spojování tříd je maximálně omezováno,</w:t>
      </w:r>
    </w:p>
    <w:p w14:paraId="5AA35AAA" w14:textId="77777777" w:rsidR="005C5627" w:rsidRDefault="005C5627" w:rsidP="005C5627">
      <w:pPr>
        <w:numPr>
          <w:ilvl w:val="0"/>
          <w:numId w:val="6"/>
        </w:numPr>
        <w:tabs>
          <w:tab w:val="left" w:pos="720"/>
          <w:tab w:val="left" w:pos="8280"/>
        </w:tabs>
        <w:jc w:val="both"/>
        <w:rPr>
          <w:rFonts w:ascii="Arial" w:hAnsi="Arial" w:cs="Arial"/>
          <w:szCs w:val="20"/>
        </w:rPr>
      </w:pPr>
      <w:r>
        <w:rPr>
          <w:rFonts w:ascii="Arial" w:hAnsi="Arial" w:cs="Arial"/>
          <w:szCs w:val="20"/>
        </w:rPr>
        <w:t>zaměření jednotlivých tříd není blíže specifikováno, vychází z dílčích poznatků, dovedností, postojů a hodnot, které odpovídají dílčím cílům předškolního vzdělávání,</w:t>
      </w:r>
    </w:p>
    <w:p w14:paraId="47DA1B2D" w14:textId="77777777" w:rsidR="005C5627" w:rsidRDefault="005C5627" w:rsidP="005C5627">
      <w:pPr>
        <w:numPr>
          <w:ilvl w:val="0"/>
          <w:numId w:val="6"/>
        </w:numPr>
        <w:tabs>
          <w:tab w:val="left" w:pos="720"/>
          <w:tab w:val="left" w:pos="8280"/>
        </w:tabs>
        <w:jc w:val="both"/>
        <w:rPr>
          <w:rFonts w:ascii="Arial" w:hAnsi="Arial" w:cs="Arial"/>
          <w:szCs w:val="20"/>
        </w:rPr>
      </w:pPr>
      <w:r>
        <w:rPr>
          <w:rFonts w:ascii="Arial" w:hAnsi="Arial" w:cs="Arial"/>
          <w:szCs w:val="20"/>
        </w:rPr>
        <w:lastRenderedPageBreak/>
        <w:t>při dopoledních řízených činnostech, pobytu venku a v době oběda je zajištěno souběžné působení dvou učitelů ve třídě,</w:t>
      </w:r>
    </w:p>
    <w:p w14:paraId="15516B03" w14:textId="77777777" w:rsidR="005C5627" w:rsidRDefault="005C5627" w:rsidP="005C5627">
      <w:pPr>
        <w:numPr>
          <w:ilvl w:val="0"/>
          <w:numId w:val="6"/>
        </w:numPr>
        <w:tabs>
          <w:tab w:val="left" w:pos="720"/>
          <w:tab w:val="left" w:pos="8280"/>
        </w:tabs>
        <w:jc w:val="both"/>
        <w:rPr>
          <w:rFonts w:ascii="Arial" w:hAnsi="Arial" w:cs="Arial"/>
          <w:szCs w:val="20"/>
        </w:rPr>
      </w:pPr>
      <w:r>
        <w:rPr>
          <w:rFonts w:ascii="Arial" w:hAnsi="Arial" w:cs="Arial"/>
          <w:szCs w:val="20"/>
        </w:rPr>
        <w:t xml:space="preserve">děti jsou přijímány </w:t>
      </w:r>
      <w:r w:rsidRPr="00BC4B34">
        <w:rPr>
          <w:rFonts w:ascii="Arial" w:hAnsi="Arial" w:cs="Arial"/>
          <w:szCs w:val="20"/>
        </w:rPr>
        <w:t>dle kritérií, která stanovuje ředi</w:t>
      </w:r>
      <w:r>
        <w:rPr>
          <w:rFonts w:ascii="Arial" w:hAnsi="Arial" w:cs="Arial"/>
          <w:szCs w:val="20"/>
        </w:rPr>
        <w:t xml:space="preserve">telka po dohodě se zřizovatelem, přijetí dětí je zveřejňováno dle platné legislativy a za přijímání dětí je zodpovědná ředitelka školy – statutární zástupce, </w:t>
      </w:r>
    </w:p>
    <w:p w14:paraId="6F830783" w14:textId="77777777" w:rsidR="005C5627" w:rsidRDefault="005C5627" w:rsidP="005C5627">
      <w:pPr>
        <w:numPr>
          <w:ilvl w:val="0"/>
          <w:numId w:val="6"/>
        </w:numPr>
        <w:tabs>
          <w:tab w:val="left" w:pos="720"/>
          <w:tab w:val="left" w:pos="8280"/>
        </w:tabs>
        <w:jc w:val="both"/>
        <w:rPr>
          <w:rFonts w:ascii="Arial" w:hAnsi="Arial" w:cs="Arial"/>
          <w:szCs w:val="20"/>
        </w:rPr>
      </w:pPr>
      <w:r w:rsidRPr="00BC4B34">
        <w:rPr>
          <w:rFonts w:ascii="Arial" w:hAnsi="Arial" w:cs="Arial"/>
          <w:szCs w:val="20"/>
        </w:rPr>
        <w:t>děti jsou zařazovány do tříd s ohledem na požadavky rodičů – sourozenci, kamarádi, konkrétní učitelka apod.</w:t>
      </w:r>
    </w:p>
    <w:p w14:paraId="10C419FD" w14:textId="77777777" w:rsidR="005C5627" w:rsidRPr="00831072" w:rsidRDefault="005C5627" w:rsidP="005C5627">
      <w:pPr>
        <w:numPr>
          <w:ilvl w:val="0"/>
          <w:numId w:val="6"/>
        </w:numPr>
        <w:tabs>
          <w:tab w:val="left" w:pos="720"/>
          <w:tab w:val="left" w:pos="8280"/>
        </w:tabs>
        <w:jc w:val="both"/>
        <w:rPr>
          <w:rFonts w:ascii="Arial" w:hAnsi="Arial" w:cs="Arial"/>
          <w:szCs w:val="20"/>
        </w:rPr>
      </w:pPr>
      <w:r w:rsidRPr="00831072">
        <w:rPr>
          <w:rFonts w:ascii="Arial" w:hAnsi="Arial" w:cs="Arial"/>
          <w:szCs w:val="20"/>
        </w:rPr>
        <w:t xml:space="preserve">škola realizuje i distanční vzdělávání dle § 184a </w:t>
      </w:r>
      <w:r w:rsidRPr="00831072">
        <w:rPr>
          <w:rFonts w:ascii="Arial" w:hAnsi="Arial" w:cs="Arial"/>
        </w:rPr>
        <w:t>zákona 564/2004 Sb., školský zákon</w:t>
      </w:r>
      <w:r>
        <w:rPr>
          <w:rFonts w:ascii="Arial" w:hAnsi="Arial" w:cs="Arial"/>
        </w:rPr>
        <w:t>, ve znění pozdějších předpisů – blíže ve školním řádu školy</w:t>
      </w:r>
      <w:r w:rsidRPr="00831072">
        <w:rPr>
          <w:rFonts w:ascii="Arial" w:hAnsi="Arial" w:cs="Arial"/>
        </w:rPr>
        <w:t xml:space="preserve"> </w:t>
      </w:r>
    </w:p>
    <w:p w14:paraId="4E25B9E1" w14:textId="77777777" w:rsidR="005C5627" w:rsidRPr="00831072" w:rsidRDefault="005C5627" w:rsidP="005C5627">
      <w:pPr>
        <w:numPr>
          <w:ilvl w:val="0"/>
          <w:numId w:val="6"/>
        </w:numPr>
        <w:tabs>
          <w:tab w:val="left" w:pos="720"/>
          <w:tab w:val="left" w:pos="8280"/>
        </w:tabs>
        <w:jc w:val="both"/>
        <w:rPr>
          <w:rFonts w:ascii="Arial" w:hAnsi="Arial" w:cs="Arial"/>
          <w:szCs w:val="20"/>
        </w:rPr>
      </w:pPr>
      <w:r w:rsidRPr="00831072">
        <w:rPr>
          <w:rFonts w:ascii="Arial" w:hAnsi="Arial" w:cs="Arial"/>
          <w:noProof/>
          <w:lang w:eastAsia="cs-CZ"/>
        </w:rPr>
        <w:t xml:space="preserve">mateřská škola uskutečňuje individuální vzdělávání dle § 34b školského zákona, ve znění pozdějších předpisů </w:t>
      </w:r>
    </w:p>
    <w:p w14:paraId="1858C4B5" w14:textId="77777777" w:rsidR="005C5627" w:rsidRDefault="005C5627" w:rsidP="005C5627">
      <w:pPr>
        <w:tabs>
          <w:tab w:val="left" w:pos="8280"/>
        </w:tabs>
        <w:ind w:left="360"/>
        <w:jc w:val="both"/>
        <w:rPr>
          <w:rFonts w:ascii="Arial" w:hAnsi="Arial" w:cs="Arial"/>
          <w:szCs w:val="20"/>
        </w:rPr>
      </w:pPr>
    </w:p>
    <w:p w14:paraId="207F10AC" w14:textId="77777777" w:rsidR="005C5627" w:rsidRDefault="005C5627" w:rsidP="005C5627">
      <w:pPr>
        <w:pStyle w:val="Podnadpis"/>
        <w:jc w:val="left"/>
        <w:rPr>
          <w:color w:val="000000" w:themeColor="text1"/>
        </w:rPr>
      </w:pPr>
      <w:r w:rsidRPr="0014069E">
        <w:rPr>
          <w:color w:val="000000" w:themeColor="text1"/>
        </w:rPr>
        <w:t>Pravidla přijímání blíže řeší směrnice č</w:t>
      </w:r>
      <w:r w:rsidRPr="00682404">
        <w:rPr>
          <w:color w:val="FF0000"/>
        </w:rPr>
        <w:t xml:space="preserve">. </w:t>
      </w:r>
      <w:r w:rsidRPr="00433200">
        <w:t>20</w:t>
      </w:r>
      <w:r>
        <w:t xml:space="preserve"> </w:t>
      </w:r>
      <w:r w:rsidRPr="0014069E">
        <w:rPr>
          <w:color w:val="000000" w:themeColor="text1"/>
        </w:rPr>
        <w:t>– „Kritéria přijímání“</w:t>
      </w:r>
      <w:r>
        <w:rPr>
          <w:color w:val="000000" w:themeColor="text1"/>
        </w:rPr>
        <w:t xml:space="preserve"> v aktuálním znění</w:t>
      </w:r>
      <w:r w:rsidRPr="0014069E">
        <w:rPr>
          <w:color w:val="000000" w:themeColor="text1"/>
        </w:rPr>
        <w:t>.</w:t>
      </w:r>
    </w:p>
    <w:p w14:paraId="45AF63CF" w14:textId="77777777" w:rsidR="005C5627" w:rsidRDefault="005C5627" w:rsidP="005C5627">
      <w:pPr>
        <w:pStyle w:val="Podnadpis"/>
        <w:jc w:val="left"/>
        <w:rPr>
          <w:b/>
          <w:sz w:val="32"/>
          <w:szCs w:val="32"/>
        </w:rPr>
      </w:pPr>
    </w:p>
    <w:p w14:paraId="7494E76B" w14:textId="77777777" w:rsidR="005C5627" w:rsidRDefault="005C5627" w:rsidP="005C5627">
      <w:pPr>
        <w:pStyle w:val="Podnadpis"/>
        <w:jc w:val="left"/>
        <w:rPr>
          <w:b/>
          <w:sz w:val="32"/>
          <w:szCs w:val="32"/>
        </w:rPr>
      </w:pPr>
      <w:r>
        <w:rPr>
          <w:b/>
          <w:sz w:val="32"/>
          <w:szCs w:val="32"/>
        </w:rPr>
        <w:t>5. Charakteristika vzdělávacího programu</w:t>
      </w:r>
    </w:p>
    <w:p w14:paraId="0F7EF14E" w14:textId="77777777" w:rsidR="005C5627" w:rsidRDefault="005C5627" w:rsidP="005C5627">
      <w:pPr>
        <w:rPr>
          <w:rFonts w:ascii="Arial" w:hAnsi="Arial" w:cs="Arial"/>
          <w:b/>
        </w:rPr>
      </w:pPr>
      <w:r>
        <w:rPr>
          <w:rFonts w:ascii="Arial" w:hAnsi="Arial" w:cs="Arial"/>
          <w:b/>
        </w:rPr>
        <w:t>5. 1</w:t>
      </w:r>
      <w:r>
        <w:rPr>
          <w:rFonts w:ascii="Arial" w:hAnsi="Arial" w:cs="Arial"/>
          <w:b/>
          <w:sz w:val="32"/>
          <w:szCs w:val="32"/>
        </w:rPr>
        <w:t xml:space="preserve"> </w:t>
      </w:r>
      <w:r w:rsidRPr="00212A54">
        <w:rPr>
          <w:rFonts w:ascii="Arial" w:hAnsi="Arial" w:cs="Arial"/>
          <w:b/>
        </w:rPr>
        <w:t>Z</w:t>
      </w:r>
      <w:r>
        <w:rPr>
          <w:rFonts w:ascii="Arial" w:hAnsi="Arial" w:cs="Arial"/>
          <w:b/>
        </w:rPr>
        <w:t>aměření školy:</w:t>
      </w:r>
    </w:p>
    <w:p w14:paraId="13FBF383" w14:textId="77777777" w:rsidR="005C5627" w:rsidRDefault="005C5627" w:rsidP="005C5627">
      <w:pPr>
        <w:rPr>
          <w:rFonts w:ascii="Arial" w:hAnsi="Arial" w:cs="Arial"/>
          <w:b/>
        </w:rPr>
      </w:pPr>
    </w:p>
    <w:p w14:paraId="43B9A894" w14:textId="77777777" w:rsidR="005C5627" w:rsidRDefault="005C5627" w:rsidP="005C5627">
      <w:pPr>
        <w:rPr>
          <w:rFonts w:ascii="Arial" w:hAnsi="Arial" w:cs="Arial"/>
          <w:b/>
          <w:bCs/>
          <w:color w:val="FF00FF"/>
        </w:rPr>
      </w:pPr>
      <w:r w:rsidRPr="00212A54">
        <w:rPr>
          <w:rFonts w:ascii="Arial" w:hAnsi="Arial" w:cs="Arial"/>
          <w:b/>
          <w:bCs/>
        </w:rPr>
        <w:t>Vize</w:t>
      </w:r>
      <w:r>
        <w:rPr>
          <w:rFonts w:ascii="Arial" w:hAnsi="Arial" w:cs="Arial"/>
          <w:b/>
          <w:bCs/>
        </w:rPr>
        <w:t xml:space="preserve"> pro naši práci:</w:t>
      </w:r>
      <w:r>
        <w:rPr>
          <w:rFonts w:ascii="Arial" w:hAnsi="Arial" w:cs="Arial"/>
          <w:b/>
          <w:bCs/>
          <w:color w:val="FF00FF"/>
        </w:rPr>
        <w:t xml:space="preserve"> „…společnou cestou ke spokojenosti dětí…“</w:t>
      </w:r>
    </w:p>
    <w:p w14:paraId="44851440" w14:textId="77777777" w:rsidR="005C5627" w:rsidRDefault="005C5627" w:rsidP="005C5627">
      <w:pPr>
        <w:rPr>
          <w:rFonts w:ascii="Arial" w:hAnsi="Arial" w:cs="Arial"/>
          <w:b/>
          <w:bCs/>
          <w:color w:val="FF00FF"/>
        </w:rPr>
      </w:pPr>
      <w:r>
        <w:rPr>
          <w:noProof/>
        </w:rPr>
        <w:drawing>
          <wp:anchor distT="0" distB="0" distL="114300" distR="114300" simplePos="0" relativeHeight="251666432" behindDoc="1" locked="0" layoutInCell="1" allowOverlap="1" wp14:anchorId="21389FFF" wp14:editId="145ECB9C">
            <wp:simplePos x="0" y="0"/>
            <wp:positionH relativeFrom="column">
              <wp:posOffset>3559810</wp:posOffset>
            </wp:positionH>
            <wp:positionV relativeFrom="paragraph">
              <wp:posOffset>167640</wp:posOffset>
            </wp:positionV>
            <wp:extent cx="2985135" cy="2985135"/>
            <wp:effectExtent l="0" t="0" r="5715" b="5715"/>
            <wp:wrapTight wrapText="bothSides">
              <wp:wrapPolygon edited="0">
                <wp:start x="0" y="0"/>
                <wp:lineTo x="0" y="21504"/>
                <wp:lineTo x="21504" y="21504"/>
                <wp:lineTo x="21504"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5135" cy="298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6B6F6" w14:textId="77777777" w:rsidR="005C5627" w:rsidRDefault="005C5627" w:rsidP="005C5627">
      <w:pPr>
        <w:ind w:firstLine="708"/>
        <w:jc w:val="both"/>
        <w:rPr>
          <w:rFonts w:ascii="Arial" w:hAnsi="Arial" w:cs="Arial"/>
          <w:bCs/>
        </w:rPr>
      </w:pPr>
      <w:r>
        <w:rPr>
          <w:rFonts w:ascii="Arial" w:hAnsi="Arial" w:cs="Arial"/>
          <w:bCs/>
        </w:rPr>
        <w:t xml:space="preserve">Naše mateřská škola vždy </w:t>
      </w:r>
      <w:proofErr w:type="gramStart"/>
      <w:r>
        <w:rPr>
          <w:rFonts w:ascii="Arial" w:hAnsi="Arial" w:cs="Arial"/>
          <w:bCs/>
        </w:rPr>
        <w:t>rozdávala  pohodu</w:t>
      </w:r>
      <w:proofErr w:type="gramEnd"/>
      <w:r>
        <w:rPr>
          <w:rFonts w:ascii="Arial" w:hAnsi="Arial" w:cs="Arial"/>
          <w:bCs/>
        </w:rPr>
        <w:t xml:space="preserve"> a radost heterogenním skupinám dětí, otevírala se dokořán potřebám celých rodin, včetně sourozenců a prarodičů. Individuálním přístupem vedla děti cíleně ke vstupu do ZŠ a seznamovala děti se společenským životem. Tímto směrem pokračujeme i nadále. Zachováváme osvědčené zásady a doplňujeme je o nové přístupy ke vzdělávání dětí předškolního věku, realizací dalších nápadů, které děti vedou k větší samostatnosti </w:t>
      </w:r>
      <w:r>
        <w:rPr>
          <w:rFonts w:ascii="Arial" w:hAnsi="Arial" w:cs="Arial"/>
          <w:bCs/>
        </w:rPr>
        <w:br/>
        <w:t xml:space="preserve">a tvořivosti a současně k odpovědnosti </w:t>
      </w:r>
      <w:r>
        <w:rPr>
          <w:rFonts w:ascii="Arial" w:hAnsi="Arial" w:cs="Arial"/>
          <w:bCs/>
        </w:rPr>
        <w:br/>
        <w:t>a ohleduplnosti k vrstevníkům i dospělým.</w:t>
      </w:r>
    </w:p>
    <w:p w14:paraId="3F85E1CB" w14:textId="77777777" w:rsidR="005C5627" w:rsidRDefault="005C5627" w:rsidP="005C5627">
      <w:pPr>
        <w:jc w:val="both"/>
        <w:rPr>
          <w:rFonts w:ascii="Arial" w:hAnsi="Arial" w:cs="Arial"/>
          <w:bCs/>
        </w:rPr>
      </w:pPr>
      <w:r>
        <w:rPr>
          <w:rFonts w:ascii="Arial" w:hAnsi="Arial" w:cs="Arial"/>
          <w:bCs/>
        </w:rPr>
        <w:t>Chceme, aby i nadále byla naše „školička“ malým královstvím, kde se plní přání a touhy dětí po kolektivu vrstevníků a kde je odbornou, individuální péčí rozvíjena jejich tvořivost, schopnosti i talent. K tomu přidáváme úzkou spolupráci se ZŠ, klademe větší důraz na pohybové dovednosti a další aktivity pro děti i celé rodiny.</w:t>
      </w:r>
    </w:p>
    <w:p w14:paraId="0E340E34" w14:textId="77777777" w:rsidR="005C5627" w:rsidRDefault="005C5627" w:rsidP="005C5627">
      <w:pPr>
        <w:ind w:firstLine="708"/>
        <w:jc w:val="both"/>
        <w:rPr>
          <w:rFonts w:ascii="Arial" w:hAnsi="Arial" w:cs="Arial"/>
        </w:rPr>
      </w:pPr>
      <w:r>
        <w:rPr>
          <w:rFonts w:ascii="Arial" w:hAnsi="Arial" w:cs="Arial"/>
        </w:rPr>
        <w:t xml:space="preserve">Školní vzdělávací program naší mateřské školy po dobrých zkušenostech z minulých let je vypracován podobným způsobem a opět vychází z cílů a pěti oblastí Rámcového vzdělávacího programu pro předškolní vzdělávání. </w:t>
      </w:r>
    </w:p>
    <w:p w14:paraId="7E11921D" w14:textId="77777777" w:rsidR="005C5627" w:rsidRDefault="005C5627" w:rsidP="005C5627">
      <w:pPr>
        <w:jc w:val="both"/>
        <w:rPr>
          <w:rFonts w:ascii="Arial" w:hAnsi="Arial" w:cs="Arial"/>
        </w:rPr>
      </w:pPr>
      <w:r>
        <w:rPr>
          <w:rFonts w:ascii="Arial" w:hAnsi="Arial" w:cs="Arial"/>
        </w:rPr>
        <w:t>To znamená, že každá třída si na základě tohoto ŠVP PV vytváří svůj třídní vzdělávací plán se svou vlastní vzdělávací nabídkou. Témata TVP PV jsou pak „ušita“ dětem v jednotlivých třídách na míru. Navazují na roky minulé, prohlubují vzdělávací nabídku či profilují třídy určitým směrem. TVP PV jsou otevřené dokumenty, které se mohou a v průběhu roku i doplňují nebo některé se jejich některé části vyjímají, či upravují. Skládají se z integrovaných bloků, zpravidla měsíčních. Na tvorbě programů jednotlivých tříd pracují obě třídní učitelky i s asistentkami pedagoga a zásadně v nich odráží věk a možnosti dětí. Za velmi nutnou považujeme spolupráci s rodiči i nepedagogickými pracovníky mateřské školy. Toto vystihuje vize pro naši práci: „…společnou cestou ke spokojenosti dětí…“</w:t>
      </w:r>
    </w:p>
    <w:p w14:paraId="031F6FB4" w14:textId="77777777" w:rsidR="005C5627" w:rsidRDefault="005C5627" w:rsidP="005C5627">
      <w:pPr>
        <w:jc w:val="both"/>
        <w:rPr>
          <w:noProof/>
          <w:color w:val="0000FF"/>
          <w:lang w:eastAsia="cs-CZ"/>
        </w:rPr>
      </w:pPr>
      <w:r>
        <w:rPr>
          <w:rFonts w:ascii="Arial" w:hAnsi="Arial" w:cs="Arial"/>
        </w:rPr>
        <w:t>Tento zpracovaný ŠVP PV je směrodatný pro vypracování jednotlivých třídních vzdělávacích programů, které jsou nedílnou součástí ŠVP pro Mateřskou školu Komenského 44, Šternberk, příspěvková organizace.</w:t>
      </w:r>
      <w:r w:rsidRPr="008C5CBF">
        <w:rPr>
          <w:rFonts w:ascii="Helvetica" w:hAnsi="Helvetica" w:cs="Helvetica"/>
          <w:b/>
          <w:bCs/>
          <w:noProof/>
          <w:color w:val="717171"/>
          <w:sz w:val="18"/>
          <w:szCs w:val="18"/>
          <w:lang w:eastAsia="cs-CZ"/>
        </w:rPr>
        <w:t xml:space="preserve"> </w:t>
      </w:r>
      <w:r w:rsidRPr="001D2C23">
        <w:rPr>
          <w:noProof/>
          <w:color w:val="0000FF"/>
          <w:lang w:eastAsia="cs-CZ"/>
        </w:rPr>
        <w:t xml:space="preserve"> </w:t>
      </w:r>
    </w:p>
    <w:p w14:paraId="680D07F5" w14:textId="77777777" w:rsidR="005C5627" w:rsidRDefault="005C5627" w:rsidP="005C5627">
      <w:pPr>
        <w:jc w:val="both"/>
        <w:rPr>
          <w:rFonts w:ascii="Arial" w:hAnsi="Arial" w:cs="Arial"/>
        </w:rPr>
      </w:pPr>
    </w:p>
    <w:p w14:paraId="56F72B5B" w14:textId="77777777" w:rsidR="005C5627" w:rsidRDefault="005C5627" w:rsidP="005C5627">
      <w:pPr>
        <w:jc w:val="both"/>
        <w:rPr>
          <w:rFonts w:ascii="Arial" w:hAnsi="Arial" w:cs="Arial"/>
          <w:b/>
        </w:rPr>
      </w:pPr>
      <w:r w:rsidRPr="00FF2E12">
        <w:rPr>
          <w:rFonts w:ascii="Arial" w:hAnsi="Arial" w:cs="Arial"/>
          <w:b/>
        </w:rPr>
        <w:lastRenderedPageBreak/>
        <w:t>5.2 Dlouhodobé cíle vzdělávacího programu</w:t>
      </w:r>
      <w:r>
        <w:rPr>
          <w:rFonts w:ascii="Arial" w:hAnsi="Arial" w:cs="Arial"/>
          <w:b/>
        </w:rPr>
        <w:t>:</w:t>
      </w:r>
    </w:p>
    <w:p w14:paraId="63471B5F" w14:textId="77777777" w:rsidR="005C5627" w:rsidRDefault="005C5627" w:rsidP="005C5627">
      <w:pPr>
        <w:tabs>
          <w:tab w:val="left" w:pos="8280"/>
        </w:tabs>
        <w:jc w:val="both"/>
        <w:rPr>
          <w:rFonts w:ascii="Arial" w:hAnsi="Arial" w:cs="Arial"/>
          <w:b/>
        </w:rPr>
      </w:pPr>
    </w:p>
    <w:p w14:paraId="39F1F922" w14:textId="77777777" w:rsidR="005C5627" w:rsidRDefault="005C5627" w:rsidP="0099003F">
      <w:pPr>
        <w:numPr>
          <w:ilvl w:val="0"/>
          <w:numId w:val="22"/>
        </w:numPr>
        <w:tabs>
          <w:tab w:val="left" w:pos="720"/>
          <w:tab w:val="left" w:pos="8280"/>
        </w:tabs>
        <w:jc w:val="both"/>
        <w:rPr>
          <w:rFonts w:ascii="Arial" w:hAnsi="Arial" w:cs="Arial"/>
        </w:rPr>
      </w:pPr>
      <w:r>
        <w:rPr>
          <w:rFonts w:ascii="Arial" w:hAnsi="Arial" w:cs="Arial"/>
        </w:rPr>
        <w:t>Rozvíjení dítěte a jeho schopnosti učení.</w:t>
      </w:r>
    </w:p>
    <w:p w14:paraId="12EF5D3A" w14:textId="77777777" w:rsidR="005C5627" w:rsidRDefault="005C5627" w:rsidP="0099003F">
      <w:pPr>
        <w:numPr>
          <w:ilvl w:val="0"/>
          <w:numId w:val="22"/>
        </w:numPr>
        <w:tabs>
          <w:tab w:val="left" w:pos="720"/>
          <w:tab w:val="left" w:pos="8280"/>
        </w:tabs>
        <w:jc w:val="both"/>
        <w:rPr>
          <w:rFonts w:ascii="Arial" w:hAnsi="Arial" w:cs="Arial"/>
        </w:rPr>
      </w:pPr>
      <w:r>
        <w:rPr>
          <w:rFonts w:ascii="Arial" w:hAnsi="Arial" w:cs="Arial"/>
        </w:rPr>
        <w:t>Osvojení si základů hodnot, na nichž je založena naše společnost.</w:t>
      </w:r>
    </w:p>
    <w:p w14:paraId="03D845AD" w14:textId="77777777" w:rsidR="005C5627" w:rsidRDefault="005C5627" w:rsidP="0099003F">
      <w:pPr>
        <w:numPr>
          <w:ilvl w:val="0"/>
          <w:numId w:val="22"/>
        </w:numPr>
        <w:tabs>
          <w:tab w:val="left" w:pos="720"/>
          <w:tab w:val="left" w:pos="8280"/>
        </w:tabs>
        <w:jc w:val="both"/>
        <w:rPr>
          <w:rFonts w:ascii="Arial" w:hAnsi="Arial" w:cs="Arial"/>
        </w:rPr>
      </w:pPr>
      <w:r>
        <w:rPr>
          <w:rFonts w:ascii="Arial" w:hAnsi="Arial" w:cs="Arial"/>
        </w:rPr>
        <w:t>Získání osobní samostatnosti a schopnosti projevovat se jako samostatná osobnost působící na své okolí.</w:t>
      </w:r>
    </w:p>
    <w:p w14:paraId="1AF5BBE4" w14:textId="77777777" w:rsidR="005C5627" w:rsidRPr="00FF2E12" w:rsidRDefault="005C5627" w:rsidP="005C5627">
      <w:pPr>
        <w:jc w:val="both"/>
        <w:rPr>
          <w:rFonts w:ascii="Arial" w:hAnsi="Arial" w:cs="Arial"/>
          <w:b/>
        </w:rPr>
      </w:pPr>
    </w:p>
    <w:p w14:paraId="6035DC96" w14:textId="77777777" w:rsidR="005C5627" w:rsidRPr="00B43866" w:rsidRDefault="005C5627" w:rsidP="005C5627">
      <w:pPr>
        <w:jc w:val="both"/>
        <w:rPr>
          <w:sz w:val="36"/>
          <w:szCs w:val="36"/>
        </w:rPr>
      </w:pPr>
      <w:proofErr w:type="gramStart"/>
      <w:r>
        <w:rPr>
          <w:rFonts w:ascii="Arial" w:hAnsi="Arial" w:cs="Arial"/>
          <w:b/>
        </w:rPr>
        <w:t>Filosofií - cílem</w:t>
      </w:r>
      <w:proofErr w:type="gramEnd"/>
      <w:r>
        <w:rPr>
          <w:rFonts w:ascii="Arial" w:hAnsi="Arial" w:cs="Arial"/>
        </w:rPr>
        <w:t xml:space="preserve"> výchovného působení naší školy je rozvíjet spokojené, samostatné </w:t>
      </w:r>
      <w:r>
        <w:rPr>
          <w:rFonts w:ascii="Arial" w:hAnsi="Arial" w:cs="Arial"/>
        </w:rPr>
        <w:br/>
        <w:t>a aktivní děti, které vedeme tak, aby se dobře rozvíjely jejich schopnosti, byly připravené se učit, vnímat své okolí a komunikovat s ním.</w:t>
      </w:r>
      <w:r w:rsidRPr="002B2EE0">
        <w:rPr>
          <w:rFonts w:ascii="Arial" w:hAnsi="Arial" w:cs="Arial"/>
          <w:noProof/>
          <w:color w:val="0000FF"/>
          <w:shd w:val="clear" w:color="auto" w:fill="FFFFFF"/>
          <w:lang w:eastAsia="cs-CZ"/>
        </w:rPr>
        <w:t xml:space="preserve"> </w:t>
      </w:r>
    </w:p>
    <w:p w14:paraId="0D5C60A1" w14:textId="77777777" w:rsidR="005C5627" w:rsidRDefault="005C5627" w:rsidP="005C5627">
      <w:pPr>
        <w:jc w:val="both"/>
        <w:rPr>
          <w:rFonts w:ascii="Arial" w:hAnsi="Arial" w:cs="Arial"/>
        </w:rPr>
      </w:pPr>
      <w:r>
        <w:rPr>
          <w:rFonts w:ascii="Arial" w:hAnsi="Arial" w:cs="Arial"/>
        </w:rPr>
        <w:t xml:space="preserve">Pro splnění těchto cílů vytváříme podnětné vzdělávací prostředí, zajímavé </w:t>
      </w:r>
      <w:r>
        <w:rPr>
          <w:rFonts w:ascii="Arial" w:hAnsi="Arial" w:cs="Arial"/>
        </w:rPr>
        <w:br/>
        <w:t>a obsahově bohaté tak, aby se u nás děti cítily bezpečně, radostně, spokojeně. Každodenní kvalitní prací dětem zajišťujeme možnost bavit se a zaměstnávat se přirozeným dětským způsobem. Děti jsou chápány jako neopakovatelné, jedinečné osobnosti a my plně respektujeme jejich individuality a potřeby. To vše za dobré spolupráce s rodinou. Zařazováním vhodných aktivit postupně vyřazujeme nezdravé soutěžení dětí, podporujeme prosociální chování, snažíme se o to, aby převládalo pozitivní hodnocení, pochvaly, posilujeme zdravé sebevědomí dětí, práci samostatnou i kolektivní.</w:t>
      </w:r>
    </w:p>
    <w:p w14:paraId="2BF3B6D0" w14:textId="77777777" w:rsidR="005C5627" w:rsidRDefault="005C5627" w:rsidP="005C5627">
      <w:pPr>
        <w:jc w:val="both"/>
        <w:rPr>
          <w:rFonts w:ascii="Arial" w:hAnsi="Arial" w:cs="Arial"/>
        </w:rPr>
      </w:pPr>
      <w:r>
        <w:rPr>
          <w:rFonts w:ascii="Arial" w:hAnsi="Arial" w:cs="Arial"/>
        </w:rPr>
        <w:t xml:space="preserve">Osobní svoboda je respektována do určitých mezí, vyplývajících z řádu chování, norem </w:t>
      </w:r>
      <w:r>
        <w:rPr>
          <w:rFonts w:ascii="Arial" w:hAnsi="Arial" w:cs="Arial"/>
        </w:rPr>
        <w:br/>
        <w:t>a pravidel, které jsou ve třídách stanoveny dětmi a učitelkami.</w:t>
      </w:r>
    </w:p>
    <w:p w14:paraId="3FB9177D" w14:textId="77777777" w:rsidR="005C5627" w:rsidRDefault="005C5627" w:rsidP="005C5627">
      <w:pPr>
        <w:jc w:val="both"/>
        <w:rPr>
          <w:rFonts w:ascii="Arial" w:hAnsi="Arial" w:cs="Arial"/>
        </w:rPr>
      </w:pPr>
      <w:r>
        <w:rPr>
          <w:rFonts w:ascii="Arial" w:hAnsi="Arial" w:cs="Arial"/>
        </w:rPr>
        <w:t>(viz pravidla jednotlivých tříd).</w:t>
      </w:r>
    </w:p>
    <w:p w14:paraId="3AC6ECA7" w14:textId="77777777" w:rsidR="005C5627" w:rsidRDefault="005C5627" w:rsidP="005C5627">
      <w:pPr>
        <w:ind w:firstLine="708"/>
        <w:jc w:val="both"/>
        <w:rPr>
          <w:rFonts w:ascii="Arial" w:hAnsi="Arial" w:cs="Arial"/>
        </w:rPr>
      </w:pPr>
      <w:proofErr w:type="gramStart"/>
      <w:r>
        <w:rPr>
          <w:rFonts w:ascii="Arial" w:hAnsi="Arial" w:cs="Arial"/>
        </w:rPr>
        <w:t>Nabízíme  kvalitní</w:t>
      </w:r>
      <w:proofErr w:type="gramEnd"/>
      <w:r>
        <w:rPr>
          <w:rFonts w:ascii="Arial" w:hAnsi="Arial" w:cs="Arial"/>
        </w:rPr>
        <w:t xml:space="preserve"> standardní a nadstandardní péči o všechny děti naší školy. Ve vzdělávání upřednostňujeme rozvíjení smyslového vnímání jako základu veškerého přirozeného pohybu v přírodě s uvědoměním si důležitosti její ochrany a maximálně podporujeme rozvoj komunikativních dovedností s prevencí vadné výslovnosti. V případě </w:t>
      </w:r>
      <w:proofErr w:type="gramStart"/>
      <w:r>
        <w:rPr>
          <w:rFonts w:ascii="Arial" w:hAnsi="Arial" w:cs="Arial"/>
        </w:rPr>
        <w:t>potřeby  -</w:t>
      </w:r>
      <w:proofErr w:type="gramEnd"/>
      <w:r>
        <w:rPr>
          <w:rFonts w:ascii="Arial" w:hAnsi="Arial" w:cs="Arial"/>
        </w:rPr>
        <w:t xml:space="preserve"> na základě doporučení SPC v Olomouci a diagnostiky našich logopedických odbornic, tyto děti pak navštěvují naše třídy s intenzívní logopedickou péčí.</w:t>
      </w:r>
    </w:p>
    <w:p w14:paraId="7C719F20" w14:textId="77777777" w:rsidR="005C5627" w:rsidRDefault="005C5627" w:rsidP="005C5627">
      <w:pPr>
        <w:jc w:val="both"/>
        <w:rPr>
          <w:rFonts w:ascii="Arial" w:hAnsi="Arial" w:cs="Arial"/>
        </w:rPr>
      </w:pPr>
    </w:p>
    <w:p w14:paraId="2DF29460" w14:textId="77777777" w:rsidR="005C5627" w:rsidRPr="0091636C" w:rsidRDefault="005C5627" w:rsidP="005C5627">
      <w:pPr>
        <w:rPr>
          <w:rFonts w:ascii="Arial" w:hAnsi="Arial" w:cs="Arial"/>
          <w:b/>
          <w:bCs/>
          <w:szCs w:val="20"/>
        </w:rPr>
      </w:pPr>
      <w:r>
        <w:rPr>
          <w:rFonts w:ascii="Arial" w:hAnsi="Arial" w:cs="Arial"/>
          <w:b/>
          <w:bCs/>
          <w:szCs w:val="20"/>
        </w:rPr>
        <w:t xml:space="preserve">5. </w:t>
      </w:r>
      <w:proofErr w:type="gramStart"/>
      <w:r>
        <w:rPr>
          <w:rFonts w:ascii="Arial" w:hAnsi="Arial" w:cs="Arial"/>
          <w:b/>
          <w:bCs/>
          <w:szCs w:val="20"/>
        </w:rPr>
        <w:t>3  Metody</w:t>
      </w:r>
      <w:proofErr w:type="gramEnd"/>
      <w:r>
        <w:rPr>
          <w:rFonts w:ascii="Arial" w:hAnsi="Arial" w:cs="Arial"/>
          <w:b/>
          <w:bCs/>
          <w:szCs w:val="20"/>
        </w:rPr>
        <w:t xml:space="preserve"> a formy vzdělávání</w:t>
      </w:r>
      <w:r>
        <w:rPr>
          <w:rFonts w:ascii="Arial" w:hAnsi="Arial" w:cs="Arial"/>
          <w:b/>
          <w:szCs w:val="20"/>
        </w:rPr>
        <w:br/>
      </w:r>
      <w:proofErr w:type="spellStart"/>
      <w:r>
        <w:rPr>
          <w:rFonts w:ascii="Arial" w:hAnsi="Arial" w:cs="Arial"/>
          <w:szCs w:val="20"/>
        </w:rPr>
        <w:t>Vzdělávání</w:t>
      </w:r>
      <w:proofErr w:type="spellEnd"/>
      <w:r>
        <w:rPr>
          <w:rFonts w:ascii="Arial" w:hAnsi="Arial" w:cs="Arial"/>
          <w:szCs w:val="20"/>
        </w:rPr>
        <w:t xml:space="preserve"> se uskutečňuje během celého dne ve všech činnostech a situacích, které se v mateřské škole naskytnou a je </w:t>
      </w:r>
      <w:r w:rsidRPr="00032508">
        <w:rPr>
          <w:rFonts w:ascii="Arial" w:hAnsi="Arial" w:cs="Arial"/>
          <w:szCs w:val="20"/>
        </w:rPr>
        <w:t xml:space="preserve">důsledně zaměřeno na individuální potřeby </w:t>
      </w:r>
      <w:r>
        <w:rPr>
          <w:rFonts w:ascii="Arial" w:hAnsi="Arial" w:cs="Arial"/>
          <w:szCs w:val="20"/>
        </w:rPr>
        <w:br/>
      </w:r>
      <w:r w:rsidRPr="00032508">
        <w:rPr>
          <w:rFonts w:ascii="Arial" w:hAnsi="Arial" w:cs="Arial"/>
          <w:szCs w:val="20"/>
        </w:rPr>
        <w:t>a možnosti dětí</w:t>
      </w:r>
      <w:r>
        <w:rPr>
          <w:rFonts w:ascii="Arial" w:hAnsi="Arial" w:cs="Arial"/>
          <w:szCs w:val="20"/>
        </w:rPr>
        <w:t xml:space="preserve">. K dosahování stanovených cílů využíváme širokou škálu metod </w:t>
      </w:r>
      <w:r>
        <w:rPr>
          <w:rFonts w:ascii="Arial" w:hAnsi="Arial" w:cs="Arial"/>
          <w:szCs w:val="20"/>
        </w:rPr>
        <w:br/>
        <w:t>a forem práce, např.:</w:t>
      </w:r>
    </w:p>
    <w:p w14:paraId="4E32E331" w14:textId="77777777" w:rsidR="005C5627" w:rsidRPr="00E65FD8" w:rsidRDefault="005C5627" w:rsidP="0099003F">
      <w:pPr>
        <w:pStyle w:val="Odstavecseseznamem"/>
        <w:numPr>
          <w:ilvl w:val="0"/>
          <w:numId w:val="28"/>
        </w:numPr>
        <w:tabs>
          <w:tab w:val="left" w:pos="709"/>
        </w:tabs>
        <w:ind w:left="709" w:hanging="283"/>
        <w:jc w:val="both"/>
        <w:rPr>
          <w:rFonts w:ascii="Arial" w:hAnsi="Arial" w:cs="Arial"/>
          <w:szCs w:val="20"/>
        </w:rPr>
      </w:pPr>
      <w:r w:rsidRPr="00E65FD8">
        <w:rPr>
          <w:rFonts w:ascii="Arial" w:hAnsi="Arial" w:cs="Arial"/>
          <w:szCs w:val="20"/>
        </w:rPr>
        <w:t>spontánní i organizované – řízené činnosti</w:t>
      </w:r>
      <w:r>
        <w:rPr>
          <w:rFonts w:ascii="Arial" w:hAnsi="Arial" w:cs="Arial"/>
          <w:szCs w:val="20"/>
        </w:rPr>
        <w:t xml:space="preserve"> vzájemně provázané </w:t>
      </w:r>
      <w:r w:rsidRPr="00E65FD8">
        <w:rPr>
          <w:rFonts w:ascii="Arial" w:hAnsi="Arial" w:cs="Arial"/>
          <w:szCs w:val="20"/>
        </w:rPr>
        <w:t>a vyvážené,</w:t>
      </w:r>
    </w:p>
    <w:p w14:paraId="1142B11C" w14:textId="77777777" w:rsidR="005C5627" w:rsidRPr="00E65FD8" w:rsidRDefault="005C5627" w:rsidP="0099003F">
      <w:pPr>
        <w:pStyle w:val="Odstavecseseznamem"/>
        <w:numPr>
          <w:ilvl w:val="0"/>
          <w:numId w:val="28"/>
        </w:numPr>
        <w:tabs>
          <w:tab w:val="left" w:pos="1440"/>
        </w:tabs>
        <w:ind w:left="709" w:hanging="283"/>
        <w:jc w:val="both"/>
        <w:rPr>
          <w:rFonts w:ascii="Arial" w:hAnsi="Arial" w:cs="Arial"/>
          <w:szCs w:val="20"/>
        </w:rPr>
      </w:pPr>
      <w:r w:rsidRPr="00E65FD8">
        <w:rPr>
          <w:rFonts w:ascii="Arial" w:hAnsi="Arial" w:cs="Arial"/>
          <w:szCs w:val="20"/>
        </w:rPr>
        <w:t>individuální, skupinové i frontální přístupy,</w:t>
      </w:r>
    </w:p>
    <w:p w14:paraId="46913EA3" w14:textId="77777777" w:rsidR="005C5627" w:rsidRPr="00E65FD8" w:rsidRDefault="005C5627" w:rsidP="0099003F">
      <w:pPr>
        <w:pStyle w:val="Odstavecseseznamem"/>
        <w:numPr>
          <w:ilvl w:val="0"/>
          <w:numId w:val="28"/>
        </w:numPr>
        <w:tabs>
          <w:tab w:val="left" w:pos="709"/>
        </w:tabs>
        <w:ind w:hanging="1014"/>
        <w:jc w:val="both"/>
        <w:rPr>
          <w:rFonts w:ascii="Arial" w:hAnsi="Arial" w:cs="Arial"/>
          <w:szCs w:val="20"/>
        </w:rPr>
      </w:pPr>
      <w:r w:rsidRPr="00E65FD8">
        <w:rPr>
          <w:rFonts w:ascii="Arial" w:hAnsi="Arial" w:cs="Arial"/>
          <w:szCs w:val="20"/>
        </w:rPr>
        <w:t>učení hrou, praktickou činností, pokusem, experimentální činnost, objevy,</w:t>
      </w:r>
    </w:p>
    <w:p w14:paraId="4D1CC749" w14:textId="77777777" w:rsidR="005C5627" w:rsidRPr="00426B23" w:rsidRDefault="005C5627" w:rsidP="0099003F">
      <w:pPr>
        <w:pStyle w:val="Odstavecseseznamem"/>
        <w:numPr>
          <w:ilvl w:val="0"/>
          <w:numId w:val="28"/>
        </w:numPr>
        <w:tabs>
          <w:tab w:val="left" w:pos="709"/>
        </w:tabs>
        <w:ind w:hanging="1014"/>
        <w:jc w:val="both"/>
        <w:rPr>
          <w:rFonts w:ascii="Arial" w:hAnsi="Arial" w:cs="Arial"/>
          <w:szCs w:val="20"/>
        </w:rPr>
      </w:pPr>
      <w:r w:rsidRPr="00426B23">
        <w:rPr>
          <w:rFonts w:ascii="Arial" w:hAnsi="Arial" w:cs="Arial"/>
          <w:szCs w:val="20"/>
        </w:rPr>
        <w:t>přímé pozorování, podporujeme přirozenou dětskou zvídavost,</w:t>
      </w:r>
    </w:p>
    <w:p w14:paraId="64160DB7" w14:textId="77777777" w:rsidR="005C5627" w:rsidRDefault="005C5627" w:rsidP="0099003F">
      <w:pPr>
        <w:numPr>
          <w:ilvl w:val="1"/>
          <w:numId w:val="13"/>
        </w:numPr>
        <w:tabs>
          <w:tab w:val="clear" w:pos="1440"/>
        </w:tabs>
        <w:ind w:left="709" w:hanging="283"/>
        <w:jc w:val="both"/>
        <w:rPr>
          <w:rFonts w:ascii="Arial" w:hAnsi="Arial" w:cs="Arial"/>
          <w:szCs w:val="20"/>
        </w:rPr>
      </w:pPr>
      <w:r>
        <w:rPr>
          <w:rFonts w:ascii="Arial" w:hAnsi="Arial" w:cs="Arial"/>
          <w:szCs w:val="20"/>
        </w:rPr>
        <w:t>prožitkové a kooperativní učení – založené na přímých zážitcích dětí,</w:t>
      </w:r>
    </w:p>
    <w:p w14:paraId="3D190949" w14:textId="77777777" w:rsidR="005C5627" w:rsidRDefault="005C5627" w:rsidP="0099003F">
      <w:pPr>
        <w:numPr>
          <w:ilvl w:val="1"/>
          <w:numId w:val="13"/>
        </w:numPr>
        <w:tabs>
          <w:tab w:val="clear" w:pos="1440"/>
        </w:tabs>
        <w:ind w:left="709" w:hanging="283"/>
        <w:jc w:val="both"/>
        <w:rPr>
          <w:rFonts w:ascii="Arial" w:hAnsi="Arial" w:cs="Arial"/>
          <w:szCs w:val="20"/>
        </w:rPr>
      </w:pPr>
      <w:r w:rsidRPr="00D949ED">
        <w:rPr>
          <w:rFonts w:ascii="Arial" w:hAnsi="Arial" w:cs="Arial"/>
          <w:szCs w:val="20"/>
        </w:rPr>
        <w:t>situační učení, založené na situacích, které dětem srozumitelně poskytuje ukázky životních souvislostí</w:t>
      </w:r>
      <w:r>
        <w:rPr>
          <w:rFonts w:ascii="Arial" w:hAnsi="Arial" w:cs="Arial"/>
          <w:szCs w:val="20"/>
        </w:rPr>
        <w:t>,</w:t>
      </w:r>
    </w:p>
    <w:p w14:paraId="04860D44" w14:textId="77777777" w:rsidR="005C5627" w:rsidRDefault="005C5627" w:rsidP="0099003F">
      <w:pPr>
        <w:numPr>
          <w:ilvl w:val="1"/>
          <w:numId w:val="13"/>
        </w:numPr>
        <w:tabs>
          <w:tab w:val="clear" w:pos="1440"/>
          <w:tab w:val="left" w:pos="709"/>
        </w:tabs>
        <w:ind w:hanging="1014"/>
        <w:jc w:val="both"/>
        <w:rPr>
          <w:rFonts w:ascii="Arial" w:hAnsi="Arial" w:cs="Arial"/>
          <w:szCs w:val="20"/>
        </w:rPr>
      </w:pPr>
      <w:r>
        <w:rPr>
          <w:rFonts w:ascii="Arial" w:hAnsi="Arial" w:cs="Arial"/>
          <w:szCs w:val="20"/>
        </w:rPr>
        <w:t>v</w:t>
      </w:r>
      <w:r w:rsidRPr="00032508">
        <w:rPr>
          <w:rFonts w:ascii="Arial" w:hAnsi="Arial" w:cs="Arial"/>
          <w:szCs w:val="20"/>
        </w:rPr>
        <w:t>yužíváme spontánní sociální učení založené na principu nápodoby</w:t>
      </w:r>
      <w:r>
        <w:rPr>
          <w:rFonts w:ascii="Arial" w:hAnsi="Arial" w:cs="Arial"/>
          <w:szCs w:val="20"/>
        </w:rPr>
        <w:t>,</w:t>
      </w:r>
    </w:p>
    <w:p w14:paraId="25B791B7" w14:textId="77777777" w:rsidR="005C5627" w:rsidRDefault="005C5627" w:rsidP="0099003F">
      <w:pPr>
        <w:numPr>
          <w:ilvl w:val="1"/>
          <w:numId w:val="13"/>
        </w:numPr>
        <w:tabs>
          <w:tab w:val="clear" w:pos="1440"/>
          <w:tab w:val="left" w:pos="709"/>
        </w:tabs>
        <w:ind w:left="709" w:hanging="283"/>
        <w:jc w:val="both"/>
        <w:rPr>
          <w:rFonts w:ascii="Arial" w:hAnsi="Arial" w:cs="Arial"/>
          <w:szCs w:val="20"/>
        </w:rPr>
      </w:pPr>
      <w:r>
        <w:rPr>
          <w:rFonts w:ascii="Arial" w:hAnsi="Arial" w:cs="Arial"/>
          <w:szCs w:val="20"/>
        </w:rPr>
        <w:t>u</w:t>
      </w:r>
      <w:r w:rsidRPr="00C03BAB">
        <w:rPr>
          <w:rFonts w:ascii="Arial" w:hAnsi="Arial" w:cs="Arial"/>
          <w:szCs w:val="20"/>
        </w:rPr>
        <w:t>platňujeme integrovaný přístup v přirozených a komplexnějších souvislostech</w:t>
      </w:r>
      <w:r>
        <w:rPr>
          <w:rFonts w:ascii="Arial" w:hAnsi="Arial" w:cs="Arial"/>
          <w:szCs w:val="20"/>
        </w:rPr>
        <w:t>,</w:t>
      </w:r>
      <w:r w:rsidRPr="00C03BAB">
        <w:rPr>
          <w:rFonts w:ascii="Arial" w:hAnsi="Arial" w:cs="Arial"/>
          <w:szCs w:val="20"/>
        </w:rPr>
        <w:t xml:space="preserve"> tzn. </w:t>
      </w:r>
      <w:r>
        <w:rPr>
          <w:rFonts w:ascii="Arial" w:hAnsi="Arial" w:cs="Arial"/>
          <w:szCs w:val="20"/>
        </w:rPr>
        <w:br/>
      </w:r>
      <w:r w:rsidRPr="00C03BAB">
        <w:rPr>
          <w:rFonts w:ascii="Arial" w:hAnsi="Arial" w:cs="Arial"/>
          <w:szCs w:val="20"/>
        </w:rPr>
        <w:t>v rámci konkrétnějších t</w:t>
      </w:r>
      <w:r>
        <w:rPr>
          <w:rFonts w:ascii="Arial" w:hAnsi="Arial" w:cs="Arial"/>
          <w:szCs w:val="20"/>
        </w:rPr>
        <w:t>e</w:t>
      </w:r>
      <w:r w:rsidRPr="00C03BAB">
        <w:rPr>
          <w:rFonts w:ascii="Arial" w:hAnsi="Arial" w:cs="Arial"/>
          <w:szCs w:val="20"/>
        </w:rPr>
        <w:t>matických/</w:t>
      </w:r>
      <w:proofErr w:type="spellStart"/>
      <w:r w:rsidRPr="00C03BAB">
        <w:rPr>
          <w:rFonts w:ascii="Arial" w:hAnsi="Arial" w:cs="Arial"/>
          <w:szCs w:val="20"/>
        </w:rPr>
        <w:t>podt</w:t>
      </w:r>
      <w:r>
        <w:rPr>
          <w:rFonts w:ascii="Arial" w:hAnsi="Arial" w:cs="Arial"/>
          <w:szCs w:val="20"/>
        </w:rPr>
        <w:t>e</w:t>
      </w:r>
      <w:r w:rsidRPr="00C03BAB">
        <w:rPr>
          <w:rFonts w:ascii="Arial" w:hAnsi="Arial" w:cs="Arial"/>
          <w:szCs w:val="20"/>
        </w:rPr>
        <w:t>matických</w:t>
      </w:r>
      <w:proofErr w:type="spellEnd"/>
      <w:r w:rsidRPr="00C03BAB">
        <w:rPr>
          <w:rFonts w:ascii="Arial" w:hAnsi="Arial" w:cs="Arial"/>
          <w:szCs w:val="20"/>
        </w:rPr>
        <w:t xml:space="preserve"> částí (dle ročního období a týdnů </w:t>
      </w:r>
      <w:r>
        <w:rPr>
          <w:rFonts w:ascii="Arial" w:hAnsi="Arial" w:cs="Arial"/>
          <w:szCs w:val="20"/>
        </w:rPr>
        <w:br/>
      </w:r>
      <w:r w:rsidRPr="00C03BAB">
        <w:rPr>
          <w:rFonts w:ascii="Arial" w:hAnsi="Arial" w:cs="Arial"/>
          <w:szCs w:val="20"/>
        </w:rPr>
        <w:t>v měsíci, aktuálně vzniklých situací, významných dnů, tradic a zvyků).</w:t>
      </w:r>
    </w:p>
    <w:p w14:paraId="0E5DF32C" w14:textId="77777777" w:rsidR="005C5627" w:rsidRDefault="005C5627" w:rsidP="005C5627">
      <w:pPr>
        <w:jc w:val="both"/>
        <w:rPr>
          <w:rFonts w:ascii="Arial" w:hAnsi="Arial" w:cs="Arial"/>
          <w:szCs w:val="20"/>
        </w:rPr>
      </w:pPr>
      <w:r>
        <w:rPr>
          <w:rFonts w:ascii="Arial" w:hAnsi="Arial" w:cs="Arial"/>
          <w:szCs w:val="20"/>
        </w:rPr>
        <w:t>Tyto formy vzdělávání jsou založeny na přímých zážitcích dítěte, na vyváženosti spontánních aktivit, řízených činností v menších, či větších skupinách nebo individuálně, vycházejí z dětské volby, z dětské zvídavosti a potřeby objevovat. Mají charakter hry, zábavy a dalších pozoruhodných činností pro děti. Probouzejí aktivní zájem v dítěti a chuť dívat se kolem sebe, naslouchat a objevovat.</w:t>
      </w:r>
    </w:p>
    <w:p w14:paraId="4546A2B8" w14:textId="77777777" w:rsidR="005C5627" w:rsidRDefault="005C5627" w:rsidP="005C5627">
      <w:pPr>
        <w:pStyle w:val="NormlnsWWW"/>
        <w:spacing w:after="240"/>
        <w:rPr>
          <w:rFonts w:ascii="Arial" w:hAnsi="Arial" w:cs="Arial"/>
          <w:b/>
          <w:bCs/>
          <w:szCs w:val="20"/>
        </w:rPr>
      </w:pPr>
    </w:p>
    <w:p w14:paraId="3C93324D" w14:textId="77777777" w:rsidR="0099003F" w:rsidRDefault="0099003F" w:rsidP="005C5627">
      <w:pPr>
        <w:pStyle w:val="NormlnsWWW"/>
        <w:spacing w:after="240"/>
        <w:rPr>
          <w:rFonts w:ascii="Arial" w:hAnsi="Arial" w:cs="Arial"/>
          <w:b/>
          <w:bCs/>
          <w:szCs w:val="20"/>
        </w:rPr>
      </w:pPr>
    </w:p>
    <w:p w14:paraId="41DD4E7A" w14:textId="64A22C87" w:rsidR="005C5627" w:rsidRDefault="005C5627" w:rsidP="005C5627">
      <w:pPr>
        <w:pStyle w:val="NormlnsWWW"/>
        <w:spacing w:after="240"/>
        <w:rPr>
          <w:b/>
          <w:color w:val="000000"/>
          <w:sz w:val="0"/>
          <w:szCs w:val="0"/>
          <w:shd w:val="clear" w:color="auto" w:fill="000000"/>
          <w:lang w:val="x-none" w:eastAsia="x-none" w:bidi="x-none"/>
        </w:rPr>
      </w:pPr>
      <w:r>
        <w:rPr>
          <w:rFonts w:ascii="Arial" w:hAnsi="Arial" w:cs="Arial"/>
          <w:b/>
          <w:bCs/>
          <w:szCs w:val="20"/>
        </w:rPr>
        <w:lastRenderedPageBreak/>
        <w:t>Vzdělávací priority našeho programu:</w:t>
      </w:r>
      <w:r>
        <w:rPr>
          <w:b/>
          <w:color w:val="000000"/>
          <w:sz w:val="0"/>
          <w:szCs w:val="0"/>
          <w:shd w:val="clear" w:color="auto" w:fill="000000"/>
          <w:lang w:val="x-none" w:eastAsia="x-none" w:bidi="x-none"/>
        </w:rPr>
        <w:t xml:space="preserve"> </w:t>
      </w:r>
    </w:p>
    <w:p w14:paraId="62186BCB" w14:textId="77777777" w:rsidR="005C5627" w:rsidRDefault="005C5627" w:rsidP="0099003F">
      <w:pPr>
        <w:pStyle w:val="NormlnsWWW"/>
        <w:numPr>
          <w:ilvl w:val="0"/>
          <w:numId w:val="18"/>
        </w:numPr>
        <w:tabs>
          <w:tab w:val="left" w:pos="720"/>
        </w:tabs>
        <w:spacing w:after="240"/>
        <w:rPr>
          <w:rFonts w:ascii="Arial" w:hAnsi="Arial" w:cs="Arial"/>
          <w:szCs w:val="20"/>
        </w:rPr>
      </w:pPr>
      <w:r>
        <w:rPr>
          <w:rFonts w:ascii="Arial" w:hAnsi="Arial" w:cs="Arial"/>
          <w:szCs w:val="20"/>
        </w:rPr>
        <w:t>rozvoj aktivní tvořivosti dítěte, důvěra ve vlastní schopnosti,</w:t>
      </w:r>
    </w:p>
    <w:p w14:paraId="5DEC43E7" w14:textId="77777777" w:rsidR="005C5627" w:rsidRDefault="005C5627" w:rsidP="0099003F">
      <w:pPr>
        <w:pStyle w:val="NormlnsWWW"/>
        <w:numPr>
          <w:ilvl w:val="0"/>
          <w:numId w:val="18"/>
        </w:numPr>
        <w:tabs>
          <w:tab w:val="left" w:pos="720"/>
        </w:tabs>
        <w:spacing w:before="0" w:after="240"/>
        <w:rPr>
          <w:rFonts w:ascii="Arial" w:hAnsi="Arial" w:cs="Arial"/>
          <w:szCs w:val="20"/>
        </w:rPr>
      </w:pPr>
      <w:r>
        <w:rPr>
          <w:rFonts w:ascii="Arial" w:hAnsi="Arial" w:cs="Arial"/>
          <w:szCs w:val="20"/>
        </w:rPr>
        <w:t>pěstování kamarádství a mezilidské vztahy,</w:t>
      </w:r>
    </w:p>
    <w:p w14:paraId="4BF5EA1B" w14:textId="77777777" w:rsidR="005C5627" w:rsidRDefault="005C5627" w:rsidP="0099003F">
      <w:pPr>
        <w:pStyle w:val="NormlnsWWW"/>
        <w:numPr>
          <w:ilvl w:val="0"/>
          <w:numId w:val="18"/>
        </w:numPr>
        <w:tabs>
          <w:tab w:val="left" w:pos="720"/>
        </w:tabs>
        <w:spacing w:before="0" w:after="240"/>
        <w:rPr>
          <w:rFonts w:ascii="Arial" w:hAnsi="Arial" w:cs="Arial"/>
          <w:szCs w:val="20"/>
        </w:rPr>
      </w:pPr>
      <w:r>
        <w:rPr>
          <w:rFonts w:ascii="Arial" w:hAnsi="Arial" w:cs="Arial"/>
          <w:szCs w:val="20"/>
        </w:rPr>
        <w:t>slovní vyjadřování svých pocitů a názorů, respektování druhých,</w:t>
      </w:r>
    </w:p>
    <w:p w14:paraId="3422EAF2" w14:textId="77777777" w:rsidR="005C5627" w:rsidRDefault="005C5627" w:rsidP="0099003F">
      <w:pPr>
        <w:pStyle w:val="NormlnsWWW"/>
        <w:numPr>
          <w:ilvl w:val="0"/>
          <w:numId w:val="18"/>
        </w:numPr>
        <w:tabs>
          <w:tab w:val="left" w:pos="720"/>
        </w:tabs>
        <w:spacing w:before="0" w:after="240"/>
        <w:rPr>
          <w:rFonts w:ascii="Arial" w:hAnsi="Arial" w:cs="Arial"/>
          <w:szCs w:val="20"/>
        </w:rPr>
      </w:pPr>
      <w:r>
        <w:rPr>
          <w:rFonts w:ascii="Arial" w:hAnsi="Arial" w:cs="Arial"/>
          <w:szCs w:val="20"/>
        </w:rPr>
        <w:t>vytváření kladného vztahu k přírodě,</w:t>
      </w:r>
    </w:p>
    <w:p w14:paraId="3A9C1749" w14:textId="77777777" w:rsidR="005C5627" w:rsidRPr="00542AC8" w:rsidRDefault="005C5627" w:rsidP="0099003F">
      <w:pPr>
        <w:pStyle w:val="NormlnsWWW"/>
        <w:numPr>
          <w:ilvl w:val="0"/>
          <w:numId w:val="18"/>
        </w:numPr>
        <w:tabs>
          <w:tab w:val="left" w:pos="720"/>
        </w:tabs>
        <w:spacing w:before="0" w:after="240"/>
        <w:rPr>
          <w:rFonts w:ascii="Arial" w:hAnsi="Arial" w:cs="Arial"/>
          <w:szCs w:val="20"/>
        </w:rPr>
      </w:pPr>
      <w:r>
        <w:rPr>
          <w:noProof/>
        </w:rPr>
        <w:drawing>
          <wp:anchor distT="0" distB="0" distL="114300" distR="114300" simplePos="0" relativeHeight="251667456" behindDoc="1" locked="0" layoutInCell="1" allowOverlap="1" wp14:anchorId="13B5EE93" wp14:editId="458E3B25">
            <wp:simplePos x="0" y="0"/>
            <wp:positionH relativeFrom="margin">
              <wp:align>right</wp:align>
            </wp:positionH>
            <wp:positionV relativeFrom="paragraph">
              <wp:posOffset>9525</wp:posOffset>
            </wp:positionV>
            <wp:extent cx="2247900" cy="2247900"/>
            <wp:effectExtent l="0" t="0" r="0" b="0"/>
            <wp:wrapTight wrapText="bothSides">
              <wp:wrapPolygon edited="0">
                <wp:start x="0" y="0"/>
                <wp:lineTo x="0" y="21417"/>
                <wp:lineTo x="21417" y="21417"/>
                <wp:lineTo x="21417"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0"/>
        </w:rPr>
        <w:t xml:space="preserve">pestrá nabídka estetických činností, využívání </w:t>
      </w:r>
      <w:r w:rsidRPr="00542AC8">
        <w:rPr>
          <w:rFonts w:ascii="Arial" w:hAnsi="Arial" w:cs="Arial"/>
          <w:szCs w:val="20"/>
        </w:rPr>
        <w:t>lidových tradic,</w:t>
      </w:r>
      <w:r w:rsidRPr="00542AC8">
        <w:rPr>
          <w:noProof/>
          <w:color w:val="0000FF"/>
          <w:lang w:eastAsia="cs-CZ"/>
        </w:rPr>
        <w:t xml:space="preserve"> </w:t>
      </w:r>
      <w:r w:rsidRPr="00542AC8">
        <w:rPr>
          <w:rFonts w:ascii="Arial" w:hAnsi="Arial" w:cs="Arial"/>
          <w:szCs w:val="20"/>
        </w:rPr>
        <w:t xml:space="preserve">    </w:t>
      </w:r>
    </w:p>
    <w:p w14:paraId="11362F67" w14:textId="77777777" w:rsidR="005C5627" w:rsidRPr="00904CC1" w:rsidRDefault="005C5627" w:rsidP="0099003F">
      <w:pPr>
        <w:pStyle w:val="NormlnsWWW"/>
        <w:numPr>
          <w:ilvl w:val="0"/>
          <w:numId w:val="18"/>
        </w:numPr>
        <w:tabs>
          <w:tab w:val="left" w:pos="720"/>
        </w:tabs>
        <w:spacing w:before="0" w:after="240"/>
        <w:rPr>
          <w:rFonts w:ascii="Arial" w:hAnsi="Arial" w:cs="Arial"/>
          <w:szCs w:val="20"/>
        </w:rPr>
      </w:pPr>
      <w:r>
        <w:rPr>
          <w:rFonts w:ascii="Arial" w:hAnsi="Arial" w:cs="Arial"/>
          <w:szCs w:val="20"/>
        </w:rPr>
        <w:t xml:space="preserve">sdílení zájmů, ale i odpovědnosti o </w:t>
      </w:r>
      <w:r w:rsidRPr="00542AC8">
        <w:rPr>
          <w:rFonts w:ascii="Arial" w:hAnsi="Arial" w:cs="Arial"/>
          <w:szCs w:val="20"/>
        </w:rPr>
        <w:t>společenství třídy, š</w:t>
      </w:r>
      <w:r>
        <w:rPr>
          <w:rFonts w:ascii="Arial" w:hAnsi="Arial" w:cs="Arial"/>
          <w:szCs w:val="20"/>
        </w:rPr>
        <w:t xml:space="preserve">koly, města, vlasti </w:t>
      </w:r>
      <w:r>
        <w:rPr>
          <w:rFonts w:ascii="Arial" w:hAnsi="Arial" w:cs="Arial"/>
          <w:szCs w:val="20"/>
        </w:rPr>
        <w:br/>
      </w:r>
      <w:r w:rsidRPr="00542AC8">
        <w:rPr>
          <w:rFonts w:ascii="Arial" w:hAnsi="Arial" w:cs="Arial"/>
          <w:szCs w:val="20"/>
        </w:rPr>
        <w:t>a prostředí, ve kterém žijeme,</w:t>
      </w:r>
    </w:p>
    <w:p w14:paraId="66C53AC3" w14:textId="77777777" w:rsidR="005C5627" w:rsidRPr="00B83241" w:rsidRDefault="005C5627" w:rsidP="0099003F">
      <w:pPr>
        <w:pStyle w:val="NormlnsWWW"/>
        <w:numPr>
          <w:ilvl w:val="0"/>
          <w:numId w:val="18"/>
        </w:numPr>
        <w:tabs>
          <w:tab w:val="left" w:pos="720"/>
        </w:tabs>
        <w:spacing w:before="0" w:after="240"/>
        <w:rPr>
          <w:rFonts w:ascii="Arial" w:hAnsi="Arial" w:cs="Arial"/>
          <w:szCs w:val="20"/>
        </w:rPr>
      </w:pPr>
      <w:r>
        <w:rPr>
          <w:rFonts w:ascii="Arial" w:hAnsi="Arial" w:cs="Arial"/>
          <w:szCs w:val="20"/>
        </w:rPr>
        <w:t xml:space="preserve">rozvoj kritického myšlení a umění si </w:t>
      </w:r>
      <w:r w:rsidRPr="00542AC8">
        <w:rPr>
          <w:rFonts w:ascii="Arial" w:hAnsi="Arial" w:cs="Arial"/>
          <w:szCs w:val="20"/>
        </w:rPr>
        <w:t xml:space="preserve">vybírat, nést odpovědnost za volbu </w:t>
      </w:r>
      <w:r w:rsidRPr="00B83241">
        <w:rPr>
          <w:rFonts w:ascii="Arial" w:hAnsi="Arial" w:cs="Arial"/>
          <w:szCs w:val="20"/>
        </w:rPr>
        <w:t>a řešení problémů,</w:t>
      </w:r>
    </w:p>
    <w:p w14:paraId="376C3B75" w14:textId="77777777" w:rsidR="005C5627" w:rsidRDefault="005C5627" w:rsidP="0099003F">
      <w:pPr>
        <w:pStyle w:val="NormlnsWWW"/>
        <w:numPr>
          <w:ilvl w:val="0"/>
          <w:numId w:val="18"/>
        </w:numPr>
        <w:tabs>
          <w:tab w:val="left" w:pos="720"/>
        </w:tabs>
        <w:spacing w:before="0"/>
        <w:rPr>
          <w:rFonts w:ascii="Arial" w:hAnsi="Arial" w:cs="Arial"/>
          <w:szCs w:val="20"/>
        </w:rPr>
      </w:pPr>
      <w:r>
        <w:rPr>
          <w:rFonts w:ascii="Arial" w:hAnsi="Arial" w:cs="Arial"/>
          <w:szCs w:val="20"/>
        </w:rPr>
        <w:t>rozvoj pohybových aktivit.</w:t>
      </w:r>
      <w:r w:rsidRPr="00B83241">
        <w:t xml:space="preserve"> </w:t>
      </w:r>
    </w:p>
    <w:p w14:paraId="4E31D191" w14:textId="77777777" w:rsidR="005C5627" w:rsidRDefault="005C5627" w:rsidP="005C5627">
      <w:pPr>
        <w:tabs>
          <w:tab w:val="left" w:pos="8280"/>
        </w:tabs>
        <w:rPr>
          <w:rFonts w:ascii="Arial" w:hAnsi="Arial" w:cs="Arial"/>
          <w:b/>
          <w:sz w:val="32"/>
          <w:szCs w:val="32"/>
        </w:rPr>
      </w:pPr>
      <w:r>
        <w:rPr>
          <w:rFonts w:ascii="Arial" w:hAnsi="Arial" w:cs="Arial"/>
          <w:b/>
          <w:sz w:val="32"/>
          <w:szCs w:val="32"/>
        </w:rPr>
        <w:t>6. Vzdělávací obsah</w:t>
      </w:r>
    </w:p>
    <w:p w14:paraId="68418E40" w14:textId="77777777" w:rsidR="005C5627" w:rsidRDefault="005C5627" w:rsidP="005C5627">
      <w:pPr>
        <w:tabs>
          <w:tab w:val="left" w:pos="8280"/>
        </w:tabs>
        <w:jc w:val="both"/>
        <w:rPr>
          <w:rFonts w:ascii="Arial" w:hAnsi="Arial" w:cs="Arial"/>
          <w:b/>
        </w:rPr>
      </w:pPr>
      <w:r>
        <w:rPr>
          <w:rFonts w:ascii="Arial" w:hAnsi="Arial" w:cs="Arial"/>
          <w:b/>
        </w:rPr>
        <w:t>Vycházíme ze splnění základních lidských potřeb v mateřské škole:</w:t>
      </w:r>
      <w:r w:rsidRPr="00A300E8">
        <w:rPr>
          <w:rFonts w:ascii="Arial" w:hAnsi="Arial" w:cs="Arial"/>
          <w:noProof/>
          <w:color w:val="0000FF"/>
          <w:shd w:val="clear" w:color="auto" w:fill="FFFFFF"/>
          <w:lang w:eastAsia="cs-CZ"/>
        </w:rPr>
        <w:t xml:space="preserve"> </w:t>
      </w:r>
    </w:p>
    <w:p w14:paraId="35FB20A4" w14:textId="77777777" w:rsidR="005C5627" w:rsidRDefault="005C5627" w:rsidP="005C5627">
      <w:pPr>
        <w:tabs>
          <w:tab w:val="left" w:pos="8280"/>
        </w:tabs>
        <w:jc w:val="both"/>
        <w:rPr>
          <w:rFonts w:ascii="Arial" w:hAnsi="Arial" w:cs="Arial"/>
        </w:rPr>
      </w:pPr>
    </w:p>
    <w:p w14:paraId="7E2002EC" w14:textId="77777777" w:rsidR="005C5627" w:rsidRDefault="005C5627" w:rsidP="005C5627">
      <w:pPr>
        <w:numPr>
          <w:ilvl w:val="0"/>
          <w:numId w:val="7"/>
        </w:numPr>
        <w:tabs>
          <w:tab w:val="left" w:pos="720"/>
          <w:tab w:val="left" w:pos="8280"/>
        </w:tabs>
        <w:jc w:val="both"/>
        <w:rPr>
          <w:rFonts w:ascii="Arial" w:hAnsi="Arial" w:cs="Arial"/>
        </w:rPr>
      </w:pPr>
      <w:r>
        <w:rPr>
          <w:rFonts w:ascii="Arial" w:hAnsi="Arial" w:cs="Arial"/>
          <w:b/>
        </w:rPr>
        <w:t xml:space="preserve">Fyziologické potřeby – </w:t>
      </w:r>
      <w:r>
        <w:rPr>
          <w:rFonts w:ascii="Arial" w:hAnsi="Arial" w:cs="Arial"/>
        </w:rPr>
        <w:t>potřeba pohybu, odpočinku, jídla, pití, určité intimity při hygieně</w:t>
      </w:r>
    </w:p>
    <w:p w14:paraId="2D1D25A6" w14:textId="77777777" w:rsidR="005C5627" w:rsidRDefault="005C5627" w:rsidP="005C5627">
      <w:pPr>
        <w:numPr>
          <w:ilvl w:val="0"/>
          <w:numId w:val="7"/>
        </w:numPr>
        <w:tabs>
          <w:tab w:val="left" w:pos="720"/>
          <w:tab w:val="left" w:pos="8280"/>
        </w:tabs>
        <w:jc w:val="both"/>
        <w:rPr>
          <w:rFonts w:ascii="Arial" w:hAnsi="Arial" w:cs="Arial"/>
        </w:rPr>
      </w:pPr>
      <w:r>
        <w:rPr>
          <w:rFonts w:ascii="Arial" w:hAnsi="Arial" w:cs="Arial"/>
          <w:b/>
        </w:rPr>
        <w:t xml:space="preserve">Potřeba bezpečí – </w:t>
      </w:r>
      <w:r>
        <w:rPr>
          <w:rFonts w:ascii="Arial" w:hAnsi="Arial" w:cs="Arial"/>
        </w:rPr>
        <w:t>jasná pravidla dětem, známá, srozumitelná, na kterých se mohou jako spolutvůrci podílet i samy – mít možnost říci ne, vyjádřit i své negativní pocity</w:t>
      </w:r>
    </w:p>
    <w:p w14:paraId="523A2C57" w14:textId="77777777" w:rsidR="005C5627" w:rsidRDefault="005C5627" w:rsidP="005C5627">
      <w:pPr>
        <w:numPr>
          <w:ilvl w:val="0"/>
          <w:numId w:val="7"/>
        </w:numPr>
        <w:tabs>
          <w:tab w:val="left" w:pos="720"/>
          <w:tab w:val="left" w:pos="8280"/>
        </w:tabs>
        <w:jc w:val="both"/>
        <w:rPr>
          <w:rFonts w:ascii="Arial" w:hAnsi="Arial" w:cs="Arial"/>
        </w:rPr>
      </w:pPr>
      <w:r>
        <w:rPr>
          <w:rFonts w:ascii="Arial" w:hAnsi="Arial" w:cs="Arial"/>
          <w:b/>
        </w:rPr>
        <w:t xml:space="preserve">Potřeba lásky, náklonnosti a sounáležitosti – </w:t>
      </w:r>
      <w:r>
        <w:rPr>
          <w:rFonts w:ascii="Arial" w:hAnsi="Arial" w:cs="Arial"/>
        </w:rPr>
        <w:t>při činnostech s dětmi využívat fyzického kontaktu (pohlazení, pochování, objetí aj.), kontaktů očima, soustředěnou pozornost</w:t>
      </w:r>
    </w:p>
    <w:p w14:paraId="1CC3FA0C" w14:textId="77777777" w:rsidR="005C5627" w:rsidRDefault="005C5627" w:rsidP="005C5627">
      <w:pPr>
        <w:numPr>
          <w:ilvl w:val="0"/>
          <w:numId w:val="7"/>
        </w:numPr>
        <w:tabs>
          <w:tab w:val="left" w:pos="720"/>
          <w:tab w:val="left" w:pos="8280"/>
        </w:tabs>
        <w:jc w:val="both"/>
        <w:rPr>
          <w:rFonts w:ascii="Arial" w:hAnsi="Arial" w:cs="Arial"/>
        </w:rPr>
      </w:pPr>
      <w:r>
        <w:rPr>
          <w:rFonts w:ascii="Arial" w:hAnsi="Arial" w:cs="Arial"/>
          <w:b/>
        </w:rPr>
        <w:t>Potřeba úcty, sebeúcty, přijetí a uznání –</w:t>
      </w:r>
      <w:r>
        <w:rPr>
          <w:rFonts w:ascii="Arial" w:hAnsi="Arial" w:cs="Arial"/>
        </w:rPr>
        <w:t xml:space="preserve"> chovat se k dětem jako bytostem, které mají svou hodnotu již nyní, bez zahanbování a ponižování</w:t>
      </w:r>
    </w:p>
    <w:p w14:paraId="255C5C2D" w14:textId="77777777" w:rsidR="005C5627" w:rsidRDefault="005C5627" w:rsidP="005C5627">
      <w:pPr>
        <w:numPr>
          <w:ilvl w:val="0"/>
          <w:numId w:val="7"/>
        </w:numPr>
        <w:tabs>
          <w:tab w:val="left" w:pos="720"/>
          <w:tab w:val="left" w:pos="8280"/>
        </w:tabs>
        <w:jc w:val="both"/>
        <w:rPr>
          <w:rFonts w:ascii="Arial" w:hAnsi="Arial" w:cs="Arial"/>
        </w:rPr>
      </w:pPr>
      <w:r>
        <w:rPr>
          <w:rFonts w:ascii="Arial" w:hAnsi="Arial" w:cs="Arial"/>
          <w:b/>
        </w:rPr>
        <w:t>Potřeba seberealizace –</w:t>
      </w:r>
      <w:r>
        <w:rPr>
          <w:rFonts w:ascii="Arial" w:hAnsi="Arial" w:cs="Arial"/>
        </w:rPr>
        <w:t xml:space="preserve"> dostatek podnětů pro všechny děti </w:t>
      </w:r>
      <w:proofErr w:type="gramStart"/>
      <w:r>
        <w:rPr>
          <w:rFonts w:ascii="Arial" w:hAnsi="Arial" w:cs="Arial"/>
        </w:rPr>
        <w:t>z</w:t>
      </w:r>
      <w:proofErr w:type="gramEnd"/>
      <w:r>
        <w:rPr>
          <w:rFonts w:ascii="Arial" w:hAnsi="Arial" w:cs="Arial"/>
        </w:rPr>
        <w:t> různým výbojovým tempem – naplnit a nepromarnit vše dobré, co v dítěti je</w:t>
      </w:r>
    </w:p>
    <w:p w14:paraId="6348FE91" w14:textId="77777777" w:rsidR="005C5627" w:rsidRDefault="005C5627" w:rsidP="005C5627">
      <w:pPr>
        <w:tabs>
          <w:tab w:val="left" w:pos="8280"/>
        </w:tabs>
        <w:jc w:val="both"/>
        <w:rPr>
          <w:rFonts w:ascii="Arial" w:hAnsi="Arial" w:cs="Arial"/>
        </w:rPr>
      </w:pPr>
    </w:p>
    <w:p w14:paraId="025AE0D0" w14:textId="77777777" w:rsidR="005C5627" w:rsidRDefault="005C5627" w:rsidP="005C5627">
      <w:pPr>
        <w:tabs>
          <w:tab w:val="left" w:pos="8280"/>
        </w:tabs>
        <w:jc w:val="both"/>
        <w:rPr>
          <w:rFonts w:ascii="Arial" w:hAnsi="Arial" w:cs="Arial"/>
        </w:rPr>
      </w:pPr>
      <w:r>
        <w:rPr>
          <w:rFonts w:ascii="Arial" w:hAnsi="Arial" w:cs="Arial"/>
        </w:rPr>
        <w:t>Upřednostňujeme princip prožitku před elementárními znalostmi a volíme pestré zájmové činnosti, motivace, metody, které vedou děti ke vzbuzování zájmu o pozorování, hledání, experimentování a objevování tajů a krás přírody, lidské práce a života vůbec.</w:t>
      </w:r>
    </w:p>
    <w:p w14:paraId="736F40C2" w14:textId="77777777" w:rsidR="005C5627" w:rsidRDefault="005C5627" w:rsidP="005C5627">
      <w:pPr>
        <w:rPr>
          <w:rFonts w:ascii="Arial" w:hAnsi="Arial" w:cs="Arial"/>
          <w:bCs/>
        </w:rPr>
      </w:pPr>
      <w:r>
        <w:rPr>
          <w:rFonts w:ascii="Arial" w:hAnsi="Arial" w:cs="Arial"/>
          <w:bCs/>
        </w:rPr>
        <w:t>Název našeho ŠVP PV „Barevný svět a já ho chci uvidět…“ symbolizuje:</w:t>
      </w:r>
    </w:p>
    <w:p w14:paraId="0E145156" w14:textId="77777777" w:rsidR="005C5627" w:rsidRDefault="005C5627" w:rsidP="0099003F">
      <w:pPr>
        <w:numPr>
          <w:ilvl w:val="0"/>
          <w:numId w:val="26"/>
        </w:numPr>
        <w:spacing w:before="280"/>
        <w:rPr>
          <w:rFonts w:ascii="Arial" w:hAnsi="Arial" w:cs="Arial"/>
        </w:rPr>
      </w:pPr>
      <w:r>
        <w:rPr>
          <w:rFonts w:ascii="Arial" w:hAnsi="Arial" w:cs="Arial"/>
        </w:rPr>
        <w:t xml:space="preserve">především hezké a radostné prostředí, kde jsou všichni kamarádi, </w:t>
      </w:r>
    </w:p>
    <w:p w14:paraId="3C810837" w14:textId="77777777" w:rsidR="005C5627" w:rsidRDefault="005C5627" w:rsidP="0099003F">
      <w:pPr>
        <w:numPr>
          <w:ilvl w:val="0"/>
          <w:numId w:val="26"/>
        </w:numPr>
        <w:rPr>
          <w:rFonts w:ascii="Arial" w:hAnsi="Arial" w:cs="Arial"/>
        </w:rPr>
      </w:pPr>
      <w:r>
        <w:rPr>
          <w:rFonts w:ascii="Arial" w:hAnsi="Arial" w:cs="Arial"/>
        </w:rPr>
        <w:t xml:space="preserve">pět základních oblastí Rámcového programu pro předškolní vzdělávání, které se navzájem ovlivňují, doplňují a tvoří přirozený ideální celek, </w:t>
      </w:r>
    </w:p>
    <w:p w14:paraId="3D24F3C2" w14:textId="77777777" w:rsidR="005C5627" w:rsidRDefault="005C5627" w:rsidP="0099003F">
      <w:pPr>
        <w:numPr>
          <w:ilvl w:val="0"/>
          <w:numId w:val="26"/>
        </w:numPr>
        <w:spacing w:after="280"/>
        <w:rPr>
          <w:rFonts w:ascii="Arial" w:hAnsi="Arial" w:cs="Arial"/>
        </w:rPr>
      </w:pPr>
      <w:r>
        <w:rPr>
          <w:rFonts w:ascii="Arial" w:hAnsi="Arial" w:cs="Arial"/>
        </w:rPr>
        <w:t>spojení dvou přírodních živlů, slunce a vody→ úzké sepjetí s přírodou.</w:t>
      </w:r>
    </w:p>
    <w:p w14:paraId="4DA821C8" w14:textId="77777777" w:rsidR="005C5627" w:rsidRPr="00276E7F" w:rsidRDefault="005C5627" w:rsidP="005C5627">
      <w:pPr>
        <w:jc w:val="both"/>
        <w:rPr>
          <w:rFonts w:ascii="Arial" w:hAnsi="Arial" w:cs="Arial"/>
          <w:bCs/>
          <w:color w:val="0070C0"/>
        </w:rPr>
      </w:pPr>
      <w:r w:rsidRPr="00276E7F">
        <w:rPr>
          <w:rFonts w:ascii="Arial" w:hAnsi="Arial" w:cs="Arial"/>
          <w:bCs/>
          <w:color w:val="0070C0"/>
        </w:rPr>
        <w:t xml:space="preserve">A proč </w:t>
      </w:r>
      <w:r>
        <w:rPr>
          <w:rFonts w:ascii="Arial" w:hAnsi="Arial" w:cs="Arial"/>
          <w:bCs/>
          <w:color w:val="0070C0"/>
        </w:rPr>
        <w:t>„Barevný svět a já ho chci uvidět“?</w:t>
      </w:r>
      <w:r w:rsidRPr="00276E7F">
        <w:rPr>
          <w:rFonts w:ascii="Arial" w:hAnsi="Arial" w:cs="Arial"/>
          <w:bCs/>
          <w:color w:val="0070C0"/>
        </w:rPr>
        <w:t xml:space="preserve"> </w:t>
      </w:r>
    </w:p>
    <w:p w14:paraId="4624DA5C" w14:textId="77777777" w:rsidR="005C5627" w:rsidRDefault="005C5627" w:rsidP="005C5627">
      <w:pPr>
        <w:jc w:val="both"/>
        <w:rPr>
          <w:rFonts w:ascii="Arial" w:hAnsi="Arial" w:cs="Arial"/>
          <w:bCs/>
          <w:color w:val="0070C0"/>
        </w:rPr>
      </w:pPr>
      <w:r>
        <w:rPr>
          <w:rFonts w:ascii="Arial" w:hAnsi="Arial" w:cs="Arial"/>
          <w:bCs/>
          <w:color w:val="0070C0"/>
        </w:rPr>
        <w:t>Protože: „Červená jsou kamarádi, a i podzim chystá barvičky pro kluky a holčičky</w:t>
      </w:r>
      <w:r w:rsidRPr="00276E7F">
        <w:rPr>
          <w:rFonts w:ascii="Arial" w:hAnsi="Arial" w:cs="Arial"/>
          <w:bCs/>
          <w:color w:val="0070C0"/>
        </w:rPr>
        <w:t>,</w:t>
      </w:r>
      <w:r>
        <w:rPr>
          <w:rFonts w:ascii="Arial" w:hAnsi="Arial" w:cs="Arial"/>
          <w:bCs/>
          <w:color w:val="0070C0"/>
        </w:rPr>
        <w:t xml:space="preserve"> tak už zima nastala, někam barvy schovala, ale i jaro nese košíček, plný krásných barviček a konečně </w:t>
      </w:r>
      <w:r>
        <w:rPr>
          <w:rFonts w:ascii="Arial" w:hAnsi="Arial" w:cs="Arial"/>
          <w:bCs/>
          <w:color w:val="0070C0"/>
        </w:rPr>
        <w:br/>
        <w:t>i vláček houká do léta a veze barvy do světa</w:t>
      </w:r>
      <w:r w:rsidRPr="00276E7F">
        <w:rPr>
          <w:rFonts w:ascii="Arial" w:hAnsi="Arial" w:cs="Arial"/>
          <w:bCs/>
          <w:color w:val="0070C0"/>
        </w:rPr>
        <w:t>!“</w:t>
      </w:r>
    </w:p>
    <w:p w14:paraId="0ED9DA0F" w14:textId="77777777" w:rsidR="005C5627" w:rsidRPr="00276E7F" w:rsidRDefault="005C5627" w:rsidP="005C5627">
      <w:pPr>
        <w:jc w:val="both"/>
        <w:rPr>
          <w:rFonts w:ascii="Arial" w:hAnsi="Arial" w:cs="Arial"/>
          <w:bCs/>
          <w:color w:val="0070C0"/>
        </w:rPr>
      </w:pPr>
    </w:p>
    <w:p w14:paraId="568F34BC" w14:textId="77777777" w:rsidR="005C5627" w:rsidRDefault="005C5627" w:rsidP="005C5627">
      <w:pPr>
        <w:pBdr>
          <w:bottom w:val="single" w:sz="4" w:space="1" w:color="auto"/>
        </w:pBdr>
        <w:jc w:val="both"/>
        <w:rPr>
          <w:rFonts w:ascii="Arial" w:hAnsi="Arial" w:cs="Arial"/>
          <w:bCs/>
          <w:color w:val="0070C0"/>
        </w:rPr>
      </w:pPr>
      <w:r w:rsidRPr="00276E7F">
        <w:rPr>
          <w:rFonts w:ascii="Arial" w:hAnsi="Arial" w:cs="Arial"/>
          <w:bCs/>
          <w:color w:val="0070C0"/>
        </w:rPr>
        <w:t xml:space="preserve">A </w:t>
      </w:r>
      <w:r>
        <w:rPr>
          <w:rFonts w:ascii="Arial" w:hAnsi="Arial" w:cs="Arial"/>
          <w:bCs/>
          <w:color w:val="0070C0"/>
        </w:rPr>
        <w:t xml:space="preserve">ta </w:t>
      </w:r>
      <w:r w:rsidRPr="00276E7F">
        <w:rPr>
          <w:rFonts w:ascii="Arial" w:hAnsi="Arial" w:cs="Arial"/>
          <w:bCs/>
          <w:color w:val="0070C0"/>
        </w:rPr>
        <w:t xml:space="preserve">naše školička je vlastně malý </w:t>
      </w:r>
      <w:r>
        <w:rPr>
          <w:rFonts w:ascii="Arial" w:hAnsi="Arial" w:cs="Arial"/>
          <w:bCs/>
          <w:color w:val="0070C0"/>
        </w:rPr>
        <w:t xml:space="preserve">barevný </w:t>
      </w:r>
      <w:r w:rsidRPr="00276E7F">
        <w:rPr>
          <w:rFonts w:ascii="Arial" w:hAnsi="Arial" w:cs="Arial"/>
          <w:bCs/>
          <w:color w:val="0070C0"/>
        </w:rPr>
        <w:t xml:space="preserve">zázrak, </w:t>
      </w:r>
      <w:r>
        <w:rPr>
          <w:rFonts w:ascii="Arial" w:hAnsi="Arial" w:cs="Arial"/>
          <w:bCs/>
          <w:color w:val="0070C0"/>
        </w:rPr>
        <w:t xml:space="preserve">kolotoč, </w:t>
      </w:r>
      <w:r w:rsidRPr="00276E7F">
        <w:rPr>
          <w:rFonts w:ascii="Arial" w:hAnsi="Arial" w:cs="Arial"/>
          <w:bCs/>
          <w:color w:val="0070C0"/>
        </w:rPr>
        <w:t xml:space="preserve">kdy na jedné straně přicházejí </w:t>
      </w:r>
      <w:r>
        <w:rPr>
          <w:rFonts w:ascii="Arial" w:hAnsi="Arial" w:cs="Arial"/>
          <w:bCs/>
          <w:color w:val="0070C0"/>
        </w:rPr>
        <w:t>malé děti závisle na rodičích</w:t>
      </w:r>
      <w:r w:rsidRPr="00276E7F">
        <w:rPr>
          <w:rFonts w:ascii="Arial" w:hAnsi="Arial" w:cs="Arial"/>
          <w:bCs/>
          <w:color w:val="0070C0"/>
        </w:rPr>
        <w:t xml:space="preserve"> a na druhé straně vych</w:t>
      </w:r>
      <w:r>
        <w:rPr>
          <w:rFonts w:ascii="Arial" w:hAnsi="Arial" w:cs="Arial"/>
          <w:bCs/>
          <w:color w:val="0070C0"/>
        </w:rPr>
        <w:t>ází samostatné děti připravené na</w:t>
      </w:r>
      <w:r w:rsidRPr="00276E7F">
        <w:rPr>
          <w:rFonts w:ascii="Arial" w:hAnsi="Arial" w:cs="Arial"/>
          <w:bCs/>
          <w:color w:val="0070C0"/>
        </w:rPr>
        <w:t xml:space="preserve"> start</w:t>
      </w:r>
      <w:r>
        <w:rPr>
          <w:rFonts w:ascii="Arial" w:hAnsi="Arial" w:cs="Arial"/>
          <w:bCs/>
          <w:color w:val="0070C0"/>
        </w:rPr>
        <w:t xml:space="preserve"> do života, ke</w:t>
      </w:r>
      <w:r w:rsidRPr="00276E7F">
        <w:rPr>
          <w:rFonts w:ascii="Arial" w:hAnsi="Arial" w:cs="Arial"/>
          <w:bCs/>
          <w:color w:val="0070C0"/>
        </w:rPr>
        <w:t xml:space="preserve"> vstup</w:t>
      </w:r>
      <w:r>
        <w:rPr>
          <w:rFonts w:ascii="Arial" w:hAnsi="Arial" w:cs="Arial"/>
          <w:bCs/>
          <w:color w:val="0070C0"/>
        </w:rPr>
        <w:t>u</w:t>
      </w:r>
      <w:r w:rsidRPr="00276E7F">
        <w:rPr>
          <w:rFonts w:ascii="Arial" w:hAnsi="Arial" w:cs="Arial"/>
          <w:bCs/>
          <w:color w:val="0070C0"/>
        </w:rPr>
        <w:t xml:space="preserve"> do základní </w:t>
      </w:r>
      <w:proofErr w:type="gramStart"/>
      <w:r w:rsidRPr="00276E7F">
        <w:rPr>
          <w:rFonts w:ascii="Arial" w:hAnsi="Arial" w:cs="Arial"/>
          <w:bCs/>
          <w:color w:val="0070C0"/>
        </w:rPr>
        <w:t>školy</w:t>
      </w:r>
      <w:r>
        <w:rPr>
          <w:rFonts w:ascii="Arial" w:hAnsi="Arial" w:cs="Arial"/>
          <w:bCs/>
          <w:color w:val="0070C0"/>
        </w:rPr>
        <w:t xml:space="preserve"> - k</w:t>
      </w:r>
      <w:proofErr w:type="gramEnd"/>
      <w:r>
        <w:rPr>
          <w:rFonts w:ascii="Arial" w:hAnsi="Arial" w:cs="Arial"/>
          <w:bCs/>
          <w:color w:val="0070C0"/>
        </w:rPr>
        <w:t> celoživotnímu vzdělávání.</w:t>
      </w:r>
    </w:p>
    <w:p w14:paraId="4EE6EE7B" w14:textId="77777777" w:rsidR="005C5627" w:rsidRPr="00276E7F" w:rsidRDefault="005C5627" w:rsidP="005C5627">
      <w:pPr>
        <w:pBdr>
          <w:bottom w:val="single" w:sz="4" w:space="1" w:color="auto"/>
        </w:pBdr>
        <w:jc w:val="both"/>
        <w:rPr>
          <w:rFonts w:ascii="Arial" w:hAnsi="Arial" w:cs="Arial"/>
          <w:bCs/>
          <w:color w:val="0070C0"/>
        </w:rPr>
      </w:pPr>
    </w:p>
    <w:p w14:paraId="0C57CAE4" w14:textId="77777777" w:rsidR="005C5627" w:rsidRDefault="005C5627" w:rsidP="005C5627">
      <w:pPr>
        <w:tabs>
          <w:tab w:val="left" w:pos="8280"/>
        </w:tabs>
        <w:rPr>
          <w:rFonts w:ascii="Arial" w:hAnsi="Arial" w:cs="Arial"/>
        </w:rPr>
      </w:pPr>
      <w:r>
        <w:rPr>
          <w:rFonts w:ascii="Arial" w:hAnsi="Arial" w:cs="Arial"/>
        </w:rPr>
        <w:lastRenderedPageBreak/>
        <w:t xml:space="preserve">Obsah předškolního vzdělávání je strukturován do pěti oblastí, které se mezi sebou vzájemně prolínají. </w:t>
      </w:r>
    </w:p>
    <w:p w14:paraId="1F0F3704" w14:textId="77777777" w:rsidR="005C5627" w:rsidRDefault="005C5627" w:rsidP="005C5627">
      <w:pPr>
        <w:spacing w:before="280" w:after="280"/>
        <w:rPr>
          <w:rFonts w:ascii="Arial" w:hAnsi="Arial" w:cs="Arial"/>
          <w:color w:val="0000FF"/>
          <w:szCs w:val="20"/>
          <w:u w:val="single"/>
        </w:rPr>
      </w:pPr>
      <w:r w:rsidRPr="004D6426">
        <w:rPr>
          <w:rFonts w:ascii="Arial" w:hAnsi="Arial" w:cs="Arial"/>
          <w:b/>
          <w:bCs/>
          <w:color w:val="0000FF"/>
          <w:szCs w:val="20"/>
          <w:u w:val="single"/>
        </w:rPr>
        <w:t xml:space="preserve">Modrá </w:t>
      </w:r>
      <w:proofErr w:type="gramStart"/>
      <w:r w:rsidRPr="004D6426">
        <w:rPr>
          <w:rFonts w:ascii="Arial" w:hAnsi="Arial" w:cs="Arial"/>
          <w:b/>
          <w:bCs/>
          <w:color w:val="0000FF"/>
          <w:szCs w:val="20"/>
          <w:u w:val="single"/>
        </w:rPr>
        <w:t>barva - dítě</w:t>
      </w:r>
      <w:proofErr w:type="gramEnd"/>
      <w:r w:rsidRPr="004D6426">
        <w:rPr>
          <w:rFonts w:ascii="Arial" w:hAnsi="Arial" w:cs="Arial"/>
          <w:b/>
          <w:bCs/>
          <w:color w:val="0000FF"/>
          <w:szCs w:val="20"/>
          <w:u w:val="single"/>
        </w:rPr>
        <w:t xml:space="preserve"> a jeho tělo</w:t>
      </w:r>
      <w:r>
        <w:rPr>
          <w:rFonts w:ascii="Arial" w:hAnsi="Arial" w:cs="Arial"/>
          <w:color w:val="0000FF"/>
          <w:szCs w:val="20"/>
          <w:u w:val="single"/>
        </w:rPr>
        <w:t xml:space="preserve"> </w:t>
      </w:r>
    </w:p>
    <w:p w14:paraId="25BE520C" w14:textId="77777777" w:rsidR="005C5627" w:rsidRPr="00952D91" w:rsidRDefault="005C5627" w:rsidP="005C5627">
      <w:pPr>
        <w:spacing w:before="280" w:after="280"/>
        <w:rPr>
          <w:rFonts w:ascii="Arial" w:hAnsi="Arial" w:cs="Arial"/>
          <w:color w:val="0000FF"/>
          <w:szCs w:val="20"/>
          <w:u w:val="single"/>
        </w:rPr>
      </w:pPr>
      <w:r w:rsidRPr="004D6426">
        <w:rPr>
          <w:rFonts w:ascii="Arial" w:hAnsi="Arial" w:cs="Arial"/>
          <w:color w:val="0000FF"/>
          <w:szCs w:val="20"/>
        </w:rPr>
        <w:t xml:space="preserve">Modrá barva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br/>
        <w:t>Oblast: BIOLOGICKÁ</w:t>
      </w:r>
      <w:r>
        <w:rPr>
          <w:rFonts w:ascii="Arial" w:hAnsi="Arial" w:cs="Arial"/>
          <w:szCs w:val="20"/>
        </w:rPr>
        <w:br/>
        <w:t>Záměr vzdělávacího úsilí: s</w:t>
      </w:r>
      <w:r w:rsidRPr="004D6426">
        <w:rPr>
          <w:rFonts w:ascii="Arial" w:hAnsi="Arial" w:cs="Arial"/>
        </w:rPr>
        <w:t xml:space="preserve">timulovat a podporovat růst a neurosvalový vývoj dítěte. Podporovat jeho fyzickou pohodu, zlepšovat tělesnou zdatnost </w:t>
      </w:r>
      <w:r>
        <w:rPr>
          <w:rFonts w:ascii="Arial" w:hAnsi="Arial" w:cs="Arial"/>
        </w:rPr>
        <w:t xml:space="preserve">i pohybovou a </w:t>
      </w:r>
      <w:r w:rsidRPr="004D6426">
        <w:rPr>
          <w:rFonts w:ascii="Arial" w:hAnsi="Arial" w:cs="Arial"/>
        </w:rPr>
        <w:t>zdravotní kulturu, rozvíjet pohybové i manipulační dovednosti dětí, učit je</w:t>
      </w:r>
      <w:r>
        <w:rPr>
          <w:rFonts w:ascii="Arial" w:hAnsi="Arial" w:cs="Arial"/>
        </w:rPr>
        <w:t xml:space="preserve"> </w:t>
      </w:r>
      <w:r w:rsidRPr="004D6426">
        <w:rPr>
          <w:rFonts w:ascii="Arial" w:hAnsi="Arial" w:cs="Arial"/>
        </w:rPr>
        <w:t xml:space="preserve">sebeobslužným dovednostem a vést je ke zdravým životní postojům. </w:t>
      </w:r>
    </w:p>
    <w:p w14:paraId="115E55AD" w14:textId="77777777" w:rsidR="005C5627" w:rsidRDefault="005C5627" w:rsidP="005C5627">
      <w:pPr>
        <w:spacing w:before="280" w:after="280"/>
        <w:rPr>
          <w:rFonts w:ascii="Arial" w:hAnsi="Arial" w:cs="Arial"/>
          <w:color w:val="FFC000"/>
          <w:szCs w:val="20"/>
          <w:u w:val="single"/>
        </w:rPr>
      </w:pPr>
      <w:r w:rsidRPr="004D6426">
        <w:rPr>
          <w:rFonts w:ascii="Arial" w:hAnsi="Arial" w:cs="Arial"/>
          <w:b/>
          <w:bCs/>
          <w:color w:val="FFC000"/>
          <w:szCs w:val="20"/>
          <w:u w:val="single"/>
        </w:rPr>
        <w:t xml:space="preserve">Žlutá </w:t>
      </w:r>
      <w:proofErr w:type="gramStart"/>
      <w:r w:rsidRPr="004D6426">
        <w:rPr>
          <w:rFonts w:ascii="Arial" w:hAnsi="Arial" w:cs="Arial"/>
          <w:b/>
          <w:bCs/>
          <w:color w:val="FFC000"/>
          <w:szCs w:val="20"/>
          <w:u w:val="single"/>
        </w:rPr>
        <w:t>barva - dítě</w:t>
      </w:r>
      <w:proofErr w:type="gramEnd"/>
      <w:r w:rsidRPr="004D6426">
        <w:rPr>
          <w:rFonts w:ascii="Arial" w:hAnsi="Arial" w:cs="Arial"/>
          <w:b/>
          <w:bCs/>
          <w:color w:val="FFC000"/>
          <w:szCs w:val="20"/>
          <w:u w:val="single"/>
        </w:rPr>
        <w:t xml:space="preserve"> a jeho psychika</w:t>
      </w:r>
      <w:r w:rsidRPr="004D6426">
        <w:rPr>
          <w:rFonts w:ascii="Arial" w:hAnsi="Arial" w:cs="Arial"/>
          <w:color w:val="FFC000"/>
          <w:szCs w:val="20"/>
          <w:u w:val="single"/>
        </w:rPr>
        <w:t xml:space="preserve"> </w:t>
      </w:r>
    </w:p>
    <w:p w14:paraId="6B0993FA" w14:textId="77777777" w:rsidR="005C5627" w:rsidRDefault="005C5627" w:rsidP="005C5627">
      <w:pPr>
        <w:tabs>
          <w:tab w:val="left" w:pos="720"/>
        </w:tabs>
        <w:spacing w:before="280" w:after="280"/>
        <w:rPr>
          <w:rFonts w:ascii="Arial" w:hAnsi="Arial" w:cs="Arial"/>
        </w:rPr>
      </w:pPr>
      <w:r w:rsidRPr="00952D91">
        <w:rPr>
          <w:rFonts w:ascii="Arial" w:hAnsi="Arial" w:cs="Arial"/>
          <w:color w:val="FFC000"/>
          <w:szCs w:val="20"/>
        </w:rPr>
        <w:t>Žlutá barva</w:t>
      </w:r>
      <w:r w:rsidRPr="00952D91">
        <w:rPr>
          <w:rFonts w:ascii="Arial" w:hAnsi="Arial" w:cs="Arial"/>
          <w:color w:val="FFC000"/>
          <w:szCs w:val="20"/>
        </w:rPr>
        <w:tab/>
      </w:r>
      <w:r w:rsidRPr="00952D91">
        <w:rPr>
          <w:rFonts w:ascii="Arial" w:hAnsi="Arial" w:cs="Arial"/>
          <w:color w:val="FFFF00"/>
          <w:szCs w:val="20"/>
        </w:rPr>
        <w:tab/>
      </w:r>
      <w:r w:rsidRPr="00952D91">
        <w:rPr>
          <w:rFonts w:ascii="Arial" w:hAnsi="Arial" w:cs="Arial"/>
          <w:color w:val="FFFF00"/>
          <w:szCs w:val="20"/>
        </w:rPr>
        <w:tab/>
      </w:r>
      <w:r w:rsidRPr="00952D91">
        <w:rPr>
          <w:rFonts w:ascii="Arial" w:hAnsi="Arial" w:cs="Arial"/>
          <w:color w:val="FFFF00"/>
          <w:szCs w:val="20"/>
        </w:rPr>
        <w:tab/>
      </w:r>
      <w:r w:rsidRPr="00952D91">
        <w:rPr>
          <w:rFonts w:ascii="Arial" w:hAnsi="Arial" w:cs="Arial"/>
          <w:szCs w:val="20"/>
        </w:rPr>
        <w:br/>
        <w:t>Oblast: PSYCHOLOGICKÁ</w:t>
      </w:r>
      <w:r w:rsidRPr="00952D91">
        <w:rPr>
          <w:rFonts w:ascii="Arial" w:hAnsi="Arial" w:cs="Arial"/>
          <w:szCs w:val="20"/>
        </w:rPr>
        <w:br/>
        <w:t>Záměr vzdělávacího úsilí: r</w:t>
      </w:r>
      <w:r w:rsidRPr="00952D91">
        <w:rPr>
          <w:rFonts w:ascii="Arial" w:hAnsi="Arial" w:cs="Arial"/>
        </w:rPr>
        <w:t xml:space="preserve">ozvíjet duševní pohodu dítěte, psychickou zdatnost, poznávací procesy a funkce, jeho city </w:t>
      </w:r>
      <w:r>
        <w:rPr>
          <w:rFonts w:ascii="Arial" w:hAnsi="Arial" w:cs="Arial"/>
        </w:rPr>
        <w:br/>
      </w:r>
      <w:r w:rsidRPr="00952D91">
        <w:rPr>
          <w:rFonts w:ascii="Arial" w:hAnsi="Arial" w:cs="Arial"/>
        </w:rPr>
        <w:t xml:space="preserve">i vůli, stejně tak i jeho sebepojetí a </w:t>
      </w:r>
      <w:proofErr w:type="spellStart"/>
      <w:r w:rsidRPr="00952D91">
        <w:rPr>
          <w:rFonts w:ascii="Arial" w:hAnsi="Arial" w:cs="Arial"/>
        </w:rPr>
        <w:t>sebenahlížení</w:t>
      </w:r>
      <w:proofErr w:type="spellEnd"/>
      <w:r w:rsidRPr="00952D91">
        <w:rPr>
          <w:rFonts w:ascii="Arial" w:hAnsi="Arial" w:cs="Arial"/>
        </w:rPr>
        <w:t xml:space="preserve">, jeho kreativitu a sebevyjádření. </w:t>
      </w:r>
    </w:p>
    <w:p w14:paraId="697EDE9F" w14:textId="77777777" w:rsidR="005C5627" w:rsidRPr="002D3368" w:rsidRDefault="005C5627" w:rsidP="005C5627">
      <w:pPr>
        <w:tabs>
          <w:tab w:val="left" w:pos="720"/>
        </w:tabs>
        <w:spacing w:before="280" w:after="280"/>
        <w:rPr>
          <w:rFonts w:ascii="Arial" w:hAnsi="Arial" w:cs="Arial"/>
        </w:rPr>
      </w:pPr>
      <w:r w:rsidRPr="00071061">
        <w:rPr>
          <w:rFonts w:ascii="Arial" w:hAnsi="Arial" w:cs="Arial"/>
          <w:color w:val="000000" w:themeColor="text1"/>
          <w:szCs w:val="20"/>
        </w:rPr>
        <w:t>Tato oblast zahrnuje:</w:t>
      </w:r>
    </w:p>
    <w:p w14:paraId="432F5CE4" w14:textId="77777777" w:rsidR="005C5627" w:rsidRDefault="005C5627" w:rsidP="005C5627">
      <w:pPr>
        <w:tabs>
          <w:tab w:val="left" w:pos="720"/>
        </w:tabs>
        <w:spacing w:before="280" w:after="280"/>
        <w:rPr>
          <w:rFonts w:ascii="Arial" w:hAnsi="Arial" w:cs="Arial"/>
          <w:color w:val="000000" w:themeColor="text1"/>
          <w:szCs w:val="20"/>
        </w:rPr>
      </w:pPr>
      <w:r w:rsidRPr="00071061">
        <w:rPr>
          <w:rFonts w:ascii="Arial" w:hAnsi="Arial" w:cs="Arial"/>
          <w:color w:val="000000" w:themeColor="text1"/>
          <w:szCs w:val="20"/>
        </w:rPr>
        <w:t>- „</w:t>
      </w:r>
      <w:r>
        <w:rPr>
          <w:rFonts w:ascii="Arial" w:hAnsi="Arial" w:cs="Arial"/>
          <w:color w:val="000000" w:themeColor="text1"/>
          <w:szCs w:val="20"/>
        </w:rPr>
        <w:t>j</w:t>
      </w:r>
      <w:r w:rsidRPr="00071061">
        <w:rPr>
          <w:rFonts w:ascii="Arial" w:hAnsi="Arial" w:cs="Arial"/>
          <w:color w:val="000000" w:themeColor="text1"/>
          <w:szCs w:val="20"/>
        </w:rPr>
        <w:t>azyk a řeč“</w:t>
      </w:r>
    </w:p>
    <w:p w14:paraId="0B0B7C96" w14:textId="77777777" w:rsidR="005C5627" w:rsidRDefault="005C5627" w:rsidP="005C5627">
      <w:pPr>
        <w:tabs>
          <w:tab w:val="left" w:pos="720"/>
        </w:tabs>
        <w:spacing w:before="280" w:after="280"/>
        <w:rPr>
          <w:rFonts w:ascii="Arial" w:hAnsi="Arial" w:cs="Arial"/>
          <w:color w:val="000000" w:themeColor="text1"/>
          <w:szCs w:val="20"/>
        </w:rPr>
      </w:pPr>
      <w:r>
        <w:rPr>
          <w:rFonts w:ascii="Arial" w:hAnsi="Arial" w:cs="Arial"/>
          <w:color w:val="000000" w:themeColor="text1"/>
          <w:szCs w:val="20"/>
        </w:rPr>
        <w:t>- „</w:t>
      </w:r>
      <w:r w:rsidRPr="00071061">
        <w:rPr>
          <w:rFonts w:ascii="Arial" w:hAnsi="Arial" w:cs="Arial"/>
          <w:color w:val="000000" w:themeColor="text1"/>
          <w:szCs w:val="20"/>
        </w:rPr>
        <w:t>poznávací schopnosti a funkce, představivost a fantazie</w:t>
      </w:r>
      <w:r>
        <w:rPr>
          <w:rFonts w:ascii="Arial" w:hAnsi="Arial" w:cs="Arial"/>
          <w:color w:val="000000" w:themeColor="text1"/>
          <w:szCs w:val="20"/>
        </w:rPr>
        <w:t xml:space="preserve">“                                                                                                                                                                                                                                                    </w:t>
      </w:r>
    </w:p>
    <w:p w14:paraId="52B72D3B" w14:textId="77777777" w:rsidR="005C5627" w:rsidRDefault="005C5627" w:rsidP="005C5627">
      <w:pPr>
        <w:tabs>
          <w:tab w:val="left" w:pos="2410"/>
        </w:tabs>
        <w:spacing w:before="280" w:after="280"/>
        <w:rPr>
          <w:rFonts w:ascii="Arial" w:hAnsi="Arial" w:cs="Arial"/>
          <w:color w:val="000000" w:themeColor="text1"/>
          <w:szCs w:val="20"/>
        </w:rPr>
      </w:pPr>
      <w:r>
        <w:rPr>
          <w:rFonts w:ascii="Arial" w:hAnsi="Arial" w:cs="Arial"/>
          <w:color w:val="000000" w:themeColor="text1"/>
          <w:szCs w:val="20"/>
        </w:rPr>
        <w:t xml:space="preserve">- „sebepojetí, city, vůle“                                                                                                          </w:t>
      </w:r>
      <w:r w:rsidRPr="00071061">
        <w:rPr>
          <w:rFonts w:ascii="Arial" w:hAnsi="Arial" w:cs="Arial"/>
          <w:color w:val="000000" w:themeColor="text1"/>
          <w:szCs w:val="20"/>
        </w:rPr>
        <w:t xml:space="preserve">  </w:t>
      </w:r>
      <w:r>
        <w:rPr>
          <w:rFonts w:ascii="Arial" w:hAnsi="Arial" w:cs="Arial"/>
          <w:color w:val="000000" w:themeColor="text1"/>
          <w:szCs w:val="20"/>
        </w:rPr>
        <w:t xml:space="preserve">                                                                  </w:t>
      </w:r>
    </w:p>
    <w:p w14:paraId="584F06C0" w14:textId="77777777" w:rsidR="005C5627" w:rsidRDefault="005C5627" w:rsidP="005C5627">
      <w:pPr>
        <w:spacing w:before="280" w:after="280"/>
        <w:rPr>
          <w:rFonts w:ascii="Arial" w:hAnsi="Arial" w:cs="Arial"/>
          <w:color w:val="FF0000"/>
          <w:szCs w:val="20"/>
          <w:u w:val="single"/>
        </w:rPr>
      </w:pPr>
      <w:r w:rsidRPr="004D6426">
        <w:rPr>
          <w:rFonts w:ascii="Arial" w:hAnsi="Arial" w:cs="Arial"/>
          <w:b/>
          <w:bCs/>
          <w:color w:val="FF0000"/>
          <w:szCs w:val="20"/>
          <w:u w:val="single"/>
        </w:rPr>
        <w:t xml:space="preserve">Červená </w:t>
      </w:r>
      <w:proofErr w:type="gramStart"/>
      <w:r w:rsidRPr="004D6426">
        <w:rPr>
          <w:rFonts w:ascii="Arial" w:hAnsi="Arial" w:cs="Arial"/>
          <w:b/>
          <w:bCs/>
          <w:color w:val="FF0000"/>
          <w:szCs w:val="20"/>
          <w:u w:val="single"/>
        </w:rPr>
        <w:t>barva - dítě</w:t>
      </w:r>
      <w:proofErr w:type="gramEnd"/>
      <w:r w:rsidRPr="004D6426">
        <w:rPr>
          <w:rFonts w:ascii="Arial" w:hAnsi="Arial" w:cs="Arial"/>
          <w:b/>
          <w:bCs/>
          <w:color w:val="FF0000"/>
          <w:szCs w:val="20"/>
          <w:u w:val="single"/>
        </w:rPr>
        <w:t xml:space="preserve"> a ten druhý</w:t>
      </w:r>
      <w:r>
        <w:rPr>
          <w:rFonts w:ascii="Arial" w:hAnsi="Arial" w:cs="Arial"/>
          <w:color w:val="FF0000"/>
          <w:szCs w:val="20"/>
          <w:u w:val="single"/>
        </w:rPr>
        <w:t xml:space="preserve"> </w:t>
      </w:r>
    </w:p>
    <w:p w14:paraId="6AC2D72D" w14:textId="77777777" w:rsidR="005C5627" w:rsidRPr="008D2F09" w:rsidRDefault="005C5627" w:rsidP="005C5627">
      <w:pPr>
        <w:spacing w:before="280" w:after="280"/>
        <w:rPr>
          <w:rFonts w:ascii="Arial" w:hAnsi="Arial" w:cs="Arial"/>
          <w:color w:val="FF0000"/>
          <w:szCs w:val="20"/>
          <w:u w:val="single"/>
        </w:rPr>
      </w:pPr>
      <w:r>
        <w:rPr>
          <w:rFonts w:ascii="Arial" w:hAnsi="Arial" w:cs="Arial"/>
          <w:color w:val="FF0000"/>
          <w:szCs w:val="20"/>
        </w:rPr>
        <w:t>Červená barva</w:t>
      </w:r>
      <w:r>
        <w:rPr>
          <w:rFonts w:ascii="Arial" w:hAnsi="Arial" w:cs="Arial"/>
          <w:color w:val="FF0000"/>
          <w:szCs w:val="20"/>
        </w:rPr>
        <w:tab/>
      </w:r>
      <w:r>
        <w:rPr>
          <w:rFonts w:ascii="Arial" w:hAnsi="Arial" w:cs="Arial"/>
          <w:color w:val="FF0000"/>
          <w:szCs w:val="20"/>
        </w:rPr>
        <w:tab/>
      </w:r>
      <w:r>
        <w:rPr>
          <w:rFonts w:ascii="Arial" w:hAnsi="Arial" w:cs="Arial"/>
          <w:color w:val="FF0000"/>
          <w:szCs w:val="20"/>
        </w:rPr>
        <w:tab/>
      </w:r>
      <w:r>
        <w:rPr>
          <w:rFonts w:ascii="Arial" w:hAnsi="Arial" w:cs="Arial"/>
          <w:szCs w:val="20"/>
        </w:rPr>
        <w:br/>
        <w:t>Oblast: INTERPERSONÁLNÍ</w:t>
      </w:r>
      <w:r>
        <w:rPr>
          <w:rFonts w:ascii="Arial" w:hAnsi="Arial" w:cs="Arial"/>
          <w:szCs w:val="20"/>
        </w:rPr>
        <w:br/>
        <w:t xml:space="preserve">Záměr vzdělávacího úsilí: utvářet vztahy dítěte k jinému dítěti či dospělému, posilovat, kultivovat a obohacovat jejich vzájemnou komunikaci a zajišťovat pohodu těchto vztahů. </w:t>
      </w:r>
    </w:p>
    <w:p w14:paraId="4FC5DAF9" w14:textId="77777777" w:rsidR="005C5627" w:rsidRDefault="005C5627" w:rsidP="005C5627">
      <w:pPr>
        <w:spacing w:before="280" w:after="280"/>
        <w:rPr>
          <w:rFonts w:ascii="Arial" w:hAnsi="Arial" w:cs="Arial"/>
          <w:szCs w:val="20"/>
          <w:u w:val="single"/>
        </w:rPr>
      </w:pPr>
      <w:r>
        <w:rPr>
          <w:rFonts w:ascii="Arial" w:hAnsi="Arial" w:cs="Arial"/>
          <w:b/>
          <w:bCs/>
          <w:szCs w:val="20"/>
          <w:u w:val="single"/>
        </w:rPr>
        <w:t xml:space="preserve">Bílá </w:t>
      </w:r>
      <w:proofErr w:type="gramStart"/>
      <w:r>
        <w:rPr>
          <w:rFonts w:ascii="Arial" w:hAnsi="Arial" w:cs="Arial"/>
          <w:b/>
          <w:bCs/>
          <w:szCs w:val="20"/>
          <w:u w:val="single"/>
        </w:rPr>
        <w:t>barva - dítě</w:t>
      </w:r>
      <w:proofErr w:type="gramEnd"/>
      <w:r>
        <w:rPr>
          <w:rFonts w:ascii="Arial" w:hAnsi="Arial" w:cs="Arial"/>
          <w:b/>
          <w:bCs/>
          <w:szCs w:val="20"/>
          <w:u w:val="single"/>
        </w:rPr>
        <w:t xml:space="preserve"> a společnost</w:t>
      </w:r>
      <w:r>
        <w:rPr>
          <w:rFonts w:ascii="Arial" w:hAnsi="Arial" w:cs="Arial"/>
          <w:szCs w:val="20"/>
          <w:u w:val="single"/>
        </w:rPr>
        <w:t xml:space="preserve"> </w:t>
      </w:r>
    </w:p>
    <w:p w14:paraId="746E656F" w14:textId="77777777" w:rsidR="005C5627" w:rsidRDefault="005C5627" w:rsidP="005C5627">
      <w:pPr>
        <w:tabs>
          <w:tab w:val="left" w:pos="1440"/>
        </w:tabs>
        <w:spacing w:after="280"/>
        <w:rPr>
          <w:rFonts w:ascii="Arial" w:hAnsi="Arial" w:cs="Arial"/>
          <w:szCs w:val="20"/>
        </w:rPr>
      </w:pPr>
      <w:r>
        <w:rPr>
          <w:rFonts w:ascii="Arial" w:hAnsi="Arial" w:cs="Arial"/>
          <w:szCs w:val="20"/>
        </w:rPr>
        <w:t>Bílá barva</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br/>
        <w:t>Oblast: SOCIÁLNĚ KULTURNÍ</w:t>
      </w:r>
    </w:p>
    <w:p w14:paraId="4A365181" w14:textId="77777777" w:rsidR="005C5627" w:rsidRDefault="005C5627" w:rsidP="005C5627">
      <w:pPr>
        <w:tabs>
          <w:tab w:val="left" w:pos="1440"/>
        </w:tabs>
        <w:spacing w:after="280"/>
        <w:jc w:val="both"/>
        <w:rPr>
          <w:rFonts w:ascii="Arial" w:hAnsi="Arial" w:cs="Arial"/>
          <w:szCs w:val="20"/>
        </w:rPr>
      </w:pPr>
      <w:r>
        <w:rPr>
          <w:rFonts w:ascii="Arial" w:hAnsi="Arial" w:cs="Arial"/>
          <w:szCs w:val="20"/>
        </w:rPr>
        <w:t xml:space="preserve">Záměr vzdělávacího úsilí: uvést dítě do společenství ostatních lidí, do života v lidské společnosti i do světa kultury a umění, pomoci dítěti osvojit si potřebné dovednosti, návyky i postoje, přijmout základní všeobecné, uznávané společenské, morální a estetické hodnoty a podílet se na utváření společenské pohody. </w:t>
      </w:r>
    </w:p>
    <w:p w14:paraId="20E19735" w14:textId="77777777" w:rsidR="005C5627" w:rsidRPr="00952D91" w:rsidRDefault="005C5627" w:rsidP="005C5627">
      <w:pPr>
        <w:spacing w:before="280" w:after="280"/>
        <w:rPr>
          <w:rFonts w:ascii="Arial" w:hAnsi="Arial" w:cs="Arial"/>
          <w:color w:val="00F26D"/>
          <w:szCs w:val="20"/>
          <w:u w:val="single"/>
        </w:rPr>
      </w:pPr>
      <w:r w:rsidRPr="00C900C5">
        <w:rPr>
          <w:rFonts w:ascii="Arial" w:hAnsi="Arial" w:cs="Arial"/>
          <w:b/>
          <w:bCs/>
          <w:color w:val="00B050"/>
          <w:szCs w:val="20"/>
          <w:u w:val="single"/>
        </w:rPr>
        <w:t xml:space="preserve">Zelená </w:t>
      </w:r>
      <w:proofErr w:type="gramStart"/>
      <w:r w:rsidRPr="00C900C5">
        <w:rPr>
          <w:rFonts w:ascii="Arial" w:hAnsi="Arial" w:cs="Arial"/>
          <w:b/>
          <w:bCs/>
          <w:color w:val="00B050"/>
          <w:szCs w:val="20"/>
          <w:u w:val="single"/>
        </w:rPr>
        <w:t>barva - dítě</w:t>
      </w:r>
      <w:proofErr w:type="gramEnd"/>
      <w:r w:rsidRPr="00C900C5">
        <w:rPr>
          <w:rFonts w:ascii="Arial" w:hAnsi="Arial" w:cs="Arial"/>
          <w:b/>
          <w:bCs/>
          <w:color w:val="00B050"/>
          <w:szCs w:val="20"/>
          <w:u w:val="single"/>
        </w:rPr>
        <w:t xml:space="preserve"> a svět</w:t>
      </w:r>
      <w:r>
        <w:rPr>
          <w:rFonts w:ascii="Arial" w:hAnsi="Arial" w:cs="Arial"/>
          <w:color w:val="00F26D"/>
          <w:szCs w:val="20"/>
          <w:u w:val="single"/>
        </w:rPr>
        <w:t xml:space="preserve"> </w:t>
      </w:r>
      <w:r w:rsidRPr="00C900C5">
        <w:rPr>
          <w:rFonts w:ascii="Arial" w:hAnsi="Arial" w:cs="Arial"/>
          <w:color w:val="00B050"/>
          <w:szCs w:val="20"/>
        </w:rPr>
        <w:t>Zelená barva</w:t>
      </w:r>
      <w:r w:rsidRPr="00C900C5">
        <w:rPr>
          <w:rFonts w:ascii="Arial" w:hAnsi="Arial" w:cs="Arial"/>
          <w:color w:val="00B050"/>
          <w:szCs w:val="20"/>
        </w:rPr>
        <w:tab/>
      </w:r>
      <w:r>
        <w:rPr>
          <w:rFonts w:ascii="Arial" w:hAnsi="Arial" w:cs="Arial"/>
          <w:color w:val="00FF00"/>
          <w:szCs w:val="20"/>
        </w:rPr>
        <w:tab/>
      </w:r>
      <w:r>
        <w:rPr>
          <w:rFonts w:ascii="Arial" w:hAnsi="Arial" w:cs="Arial"/>
          <w:color w:val="00FF00"/>
          <w:szCs w:val="20"/>
        </w:rPr>
        <w:tab/>
      </w:r>
      <w:r>
        <w:rPr>
          <w:rFonts w:ascii="Arial" w:hAnsi="Arial" w:cs="Arial"/>
          <w:szCs w:val="20"/>
        </w:rPr>
        <w:br/>
        <w:t>Oblast: ENVIRONMENTÁLNÍ</w:t>
      </w:r>
      <w:r>
        <w:rPr>
          <w:rFonts w:ascii="Arial" w:hAnsi="Arial" w:cs="Arial"/>
          <w:szCs w:val="20"/>
        </w:rPr>
        <w:br/>
        <w:t xml:space="preserve">Záměr vzdělávacího úsilí: </w:t>
      </w:r>
      <w:r>
        <w:rPr>
          <w:rFonts w:ascii="Arial" w:hAnsi="Arial" w:cs="Arial"/>
          <w:color w:val="000000" w:themeColor="text1"/>
          <w:szCs w:val="20"/>
        </w:rPr>
        <w:t>z</w:t>
      </w:r>
      <w:r>
        <w:rPr>
          <w:rFonts w:ascii="Arial" w:hAnsi="Arial" w:cs="Arial"/>
          <w:szCs w:val="20"/>
        </w:rPr>
        <w:t xml:space="preserve">aložit u dítěte elementární povědomí o okolním světě </w:t>
      </w:r>
      <w:r>
        <w:rPr>
          <w:rFonts w:ascii="Arial" w:hAnsi="Arial" w:cs="Arial"/>
          <w:szCs w:val="20"/>
        </w:rPr>
        <w:br/>
        <w:t xml:space="preserve">a jeho dění, o vlivu člověka na životní prostředí počínaje nejbližším okolím a konče globálními problémy celosvětového rozsahu, vytvořit základy pro otevřený a odpovědný postoj dítěte - člověka - k životnímu prostředí.  </w:t>
      </w:r>
    </w:p>
    <w:p w14:paraId="1A0E238F" w14:textId="77777777" w:rsidR="0099003F" w:rsidRDefault="0099003F" w:rsidP="005C5627">
      <w:pPr>
        <w:suppressAutoHyphens w:val="0"/>
        <w:autoSpaceDE w:val="0"/>
        <w:autoSpaceDN w:val="0"/>
        <w:adjustRightInd w:val="0"/>
        <w:spacing w:line="201" w:lineRule="atLeast"/>
        <w:jc w:val="both"/>
        <w:rPr>
          <w:rFonts w:ascii="Arial" w:hAnsi="Arial" w:cs="Arial"/>
          <w:b/>
          <w:sz w:val="28"/>
          <w:szCs w:val="28"/>
          <w:lang w:eastAsia="cs-CZ"/>
        </w:rPr>
      </w:pPr>
    </w:p>
    <w:p w14:paraId="09AA1BA7" w14:textId="77777777" w:rsidR="0099003F" w:rsidRDefault="0099003F" w:rsidP="005C5627">
      <w:pPr>
        <w:suppressAutoHyphens w:val="0"/>
        <w:autoSpaceDE w:val="0"/>
        <w:autoSpaceDN w:val="0"/>
        <w:adjustRightInd w:val="0"/>
        <w:spacing w:line="201" w:lineRule="atLeast"/>
        <w:jc w:val="both"/>
        <w:rPr>
          <w:rFonts w:ascii="Arial" w:hAnsi="Arial" w:cs="Arial"/>
          <w:b/>
          <w:sz w:val="28"/>
          <w:szCs w:val="28"/>
          <w:lang w:eastAsia="cs-CZ"/>
        </w:rPr>
      </w:pPr>
    </w:p>
    <w:p w14:paraId="56262BDE" w14:textId="2B76DA86" w:rsidR="005C5627" w:rsidRDefault="005C5627" w:rsidP="005C5627">
      <w:pPr>
        <w:suppressAutoHyphens w:val="0"/>
        <w:autoSpaceDE w:val="0"/>
        <w:autoSpaceDN w:val="0"/>
        <w:adjustRightInd w:val="0"/>
        <w:spacing w:line="201" w:lineRule="atLeast"/>
        <w:jc w:val="both"/>
        <w:rPr>
          <w:rFonts w:ascii="Arial" w:hAnsi="Arial" w:cs="Arial"/>
          <w:b/>
          <w:sz w:val="28"/>
          <w:szCs w:val="28"/>
          <w:lang w:eastAsia="cs-CZ"/>
        </w:rPr>
      </w:pPr>
      <w:r w:rsidRPr="00591FA2">
        <w:rPr>
          <w:rFonts w:ascii="Arial" w:hAnsi="Arial" w:cs="Arial"/>
          <w:b/>
          <w:sz w:val="28"/>
          <w:szCs w:val="28"/>
          <w:lang w:eastAsia="cs-CZ"/>
        </w:rPr>
        <w:lastRenderedPageBreak/>
        <w:t>6.2 Nadstandardní nabídka</w:t>
      </w:r>
      <w:r>
        <w:rPr>
          <w:rFonts w:ascii="Arial" w:hAnsi="Arial" w:cs="Arial"/>
          <w:b/>
          <w:sz w:val="28"/>
          <w:szCs w:val="28"/>
          <w:lang w:eastAsia="cs-CZ"/>
        </w:rPr>
        <w:t>:</w:t>
      </w:r>
    </w:p>
    <w:p w14:paraId="116DD697" w14:textId="77777777" w:rsidR="005C5627" w:rsidRPr="00C03BAB" w:rsidRDefault="005C5627" w:rsidP="0099003F">
      <w:pPr>
        <w:numPr>
          <w:ilvl w:val="0"/>
          <w:numId w:val="24"/>
        </w:numPr>
        <w:tabs>
          <w:tab w:val="left" w:pos="720"/>
        </w:tabs>
        <w:jc w:val="both"/>
        <w:rPr>
          <w:rFonts w:ascii="Arial" w:hAnsi="Arial" w:cs="Arial"/>
          <w:szCs w:val="20"/>
        </w:rPr>
      </w:pPr>
      <w:r>
        <w:rPr>
          <w:rFonts w:ascii="Arial" w:hAnsi="Arial" w:cs="Arial"/>
          <w:szCs w:val="20"/>
        </w:rPr>
        <w:t>zahájení školního roku – soutěže, hry, zábavné odpoledne pro rodiče s dětmi,</w:t>
      </w:r>
    </w:p>
    <w:p w14:paraId="3DCE2AC2" w14:textId="77777777" w:rsidR="005C5627" w:rsidRPr="00C03BAB" w:rsidRDefault="005C5627" w:rsidP="0099003F">
      <w:pPr>
        <w:numPr>
          <w:ilvl w:val="0"/>
          <w:numId w:val="24"/>
        </w:numPr>
        <w:tabs>
          <w:tab w:val="left" w:pos="720"/>
        </w:tabs>
        <w:jc w:val="both"/>
        <w:rPr>
          <w:rFonts w:ascii="Arial" w:hAnsi="Arial" w:cs="Arial"/>
          <w:szCs w:val="20"/>
        </w:rPr>
      </w:pPr>
      <w:r>
        <w:rPr>
          <w:rFonts w:ascii="Arial" w:hAnsi="Arial" w:cs="Arial"/>
          <w:szCs w:val="20"/>
        </w:rPr>
        <w:t>akce rodičů s dětmi v MŠ – uvítací – úvodní na školní zahradě (třídní schůzky), „Večerní stezka odvahy aneb slavnosti dýní“, „</w:t>
      </w:r>
      <w:proofErr w:type="spellStart"/>
      <w:r>
        <w:rPr>
          <w:rFonts w:ascii="Arial" w:hAnsi="Arial" w:cs="Arial"/>
          <w:szCs w:val="20"/>
        </w:rPr>
        <w:t>Zvonkování</w:t>
      </w:r>
      <w:proofErr w:type="spellEnd"/>
      <w:r>
        <w:rPr>
          <w:rFonts w:ascii="Arial" w:hAnsi="Arial" w:cs="Arial"/>
          <w:szCs w:val="20"/>
        </w:rPr>
        <w:t>“ apod.</w:t>
      </w:r>
    </w:p>
    <w:p w14:paraId="294B2E64" w14:textId="77777777" w:rsidR="005C5627" w:rsidRPr="00C03BAB" w:rsidRDefault="005C5627" w:rsidP="0099003F">
      <w:pPr>
        <w:numPr>
          <w:ilvl w:val="0"/>
          <w:numId w:val="21"/>
        </w:numPr>
        <w:tabs>
          <w:tab w:val="left" w:pos="720"/>
        </w:tabs>
        <w:jc w:val="both"/>
        <w:rPr>
          <w:rFonts w:ascii="Arial" w:hAnsi="Arial" w:cs="Arial"/>
          <w:szCs w:val="20"/>
        </w:rPr>
      </w:pPr>
      <w:r>
        <w:rPr>
          <w:noProof/>
        </w:rPr>
        <w:drawing>
          <wp:anchor distT="0" distB="0" distL="114300" distR="114300" simplePos="0" relativeHeight="251674624" behindDoc="1" locked="0" layoutInCell="1" allowOverlap="1" wp14:anchorId="47CFFD38" wp14:editId="11322AB5">
            <wp:simplePos x="0" y="0"/>
            <wp:positionH relativeFrom="margin">
              <wp:align>right</wp:align>
            </wp:positionH>
            <wp:positionV relativeFrom="paragraph">
              <wp:posOffset>224155</wp:posOffset>
            </wp:positionV>
            <wp:extent cx="2072640" cy="2072640"/>
            <wp:effectExtent l="0" t="0" r="3810" b="3810"/>
            <wp:wrapTight wrapText="bothSides">
              <wp:wrapPolygon edited="0">
                <wp:start x="0" y="0"/>
                <wp:lineTo x="0" y="21441"/>
                <wp:lineTo x="21441" y="21441"/>
                <wp:lineTo x="21441"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0"/>
        </w:rPr>
        <w:t xml:space="preserve">celoroční logopedická ambulance – logopedická péče pro děti s vadami řeči šternberského regionu, </w:t>
      </w:r>
    </w:p>
    <w:p w14:paraId="443F8AF8" w14:textId="77777777" w:rsidR="005C5627" w:rsidRPr="00C03BAB" w:rsidRDefault="005C5627" w:rsidP="0099003F">
      <w:pPr>
        <w:numPr>
          <w:ilvl w:val="0"/>
          <w:numId w:val="14"/>
        </w:numPr>
        <w:tabs>
          <w:tab w:val="left" w:pos="720"/>
        </w:tabs>
        <w:jc w:val="both"/>
        <w:rPr>
          <w:rFonts w:ascii="Arial" w:hAnsi="Arial" w:cs="Arial"/>
          <w:szCs w:val="20"/>
        </w:rPr>
      </w:pPr>
      <w:proofErr w:type="spellStart"/>
      <w:r>
        <w:rPr>
          <w:rFonts w:ascii="Arial" w:hAnsi="Arial" w:cs="Arial"/>
          <w:szCs w:val="20"/>
        </w:rPr>
        <w:t>předplavecký</w:t>
      </w:r>
      <w:proofErr w:type="spellEnd"/>
      <w:r>
        <w:rPr>
          <w:rFonts w:ascii="Arial" w:hAnsi="Arial" w:cs="Arial"/>
          <w:szCs w:val="20"/>
        </w:rPr>
        <w:t xml:space="preserve"> výcvik, lyžařský výcvik, bruslení</w:t>
      </w:r>
    </w:p>
    <w:p w14:paraId="54C3215C" w14:textId="77777777" w:rsidR="005C5627" w:rsidRPr="006D7402" w:rsidRDefault="005C5627" w:rsidP="0099003F">
      <w:pPr>
        <w:numPr>
          <w:ilvl w:val="0"/>
          <w:numId w:val="10"/>
        </w:numPr>
        <w:tabs>
          <w:tab w:val="left" w:pos="720"/>
        </w:tabs>
        <w:jc w:val="both"/>
        <w:rPr>
          <w:rFonts w:ascii="Arial" w:hAnsi="Arial" w:cs="Arial"/>
          <w:szCs w:val="20"/>
        </w:rPr>
      </w:pPr>
      <w:r>
        <w:rPr>
          <w:rFonts w:ascii="Arial" w:hAnsi="Arial" w:cs="Arial"/>
          <w:szCs w:val="20"/>
        </w:rPr>
        <w:t>organizování „barevných dnů“, dnů otevřených dveří,</w:t>
      </w:r>
    </w:p>
    <w:p w14:paraId="5CE3BB62" w14:textId="77777777" w:rsidR="005C5627" w:rsidRPr="00C03BAB" w:rsidRDefault="005C5627" w:rsidP="0099003F">
      <w:pPr>
        <w:numPr>
          <w:ilvl w:val="0"/>
          <w:numId w:val="10"/>
        </w:numPr>
        <w:tabs>
          <w:tab w:val="left" w:pos="720"/>
        </w:tabs>
        <w:jc w:val="both"/>
        <w:rPr>
          <w:rFonts w:ascii="Arial" w:hAnsi="Arial" w:cs="Arial"/>
          <w:szCs w:val="20"/>
        </w:rPr>
      </w:pPr>
      <w:r>
        <w:rPr>
          <w:rFonts w:ascii="Arial" w:hAnsi="Arial" w:cs="Arial"/>
          <w:szCs w:val="20"/>
        </w:rPr>
        <w:t>tvůrčí dílničky pro rodiče s dětmi – vánoční, velikonoční,</w:t>
      </w:r>
    </w:p>
    <w:p w14:paraId="27988D33" w14:textId="77777777" w:rsidR="005C5627" w:rsidRPr="00C03BAB" w:rsidRDefault="005C5627" w:rsidP="0099003F">
      <w:pPr>
        <w:numPr>
          <w:ilvl w:val="0"/>
          <w:numId w:val="10"/>
        </w:numPr>
        <w:tabs>
          <w:tab w:val="left" w:pos="720"/>
        </w:tabs>
        <w:jc w:val="both"/>
        <w:rPr>
          <w:rFonts w:ascii="Arial" w:hAnsi="Arial" w:cs="Arial"/>
          <w:szCs w:val="20"/>
        </w:rPr>
      </w:pPr>
      <w:r>
        <w:rPr>
          <w:rFonts w:ascii="Arial" w:hAnsi="Arial" w:cs="Arial"/>
          <w:szCs w:val="20"/>
        </w:rPr>
        <w:t xml:space="preserve">výroba keramických dárků, předmětů s logem školy </w:t>
      </w:r>
      <w:r>
        <w:rPr>
          <w:rFonts w:ascii="Arial" w:hAnsi="Arial" w:cs="Arial"/>
          <w:szCs w:val="20"/>
        </w:rPr>
        <w:br/>
        <w:t>v ZŠ,</w:t>
      </w:r>
    </w:p>
    <w:p w14:paraId="226D94E7" w14:textId="77777777" w:rsidR="005C5627" w:rsidRPr="00C03BAB" w:rsidRDefault="005C5627" w:rsidP="0099003F">
      <w:pPr>
        <w:numPr>
          <w:ilvl w:val="0"/>
          <w:numId w:val="10"/>
        </w:numPr>
        <w:tabs>
          <w:tab w:val="left" w:pos="720"/>
        </w:tabs>
        <w:jc w:val="both"/>
        <w:rPr>
          <w:rFonts w:ascii="Arial" w:hAnsi="Arial" w:cs="Arial"/>
          <w:szCs w:val="20"/>
        </w:rPr>
      </w:pPr>
      <w:r>
        <w:rPr>
          <w:rFonts w:ascii="Arial" w:hAnsi="Arial" w:cs="Arial"/>
          <w:szCs w:val="20"/>
        </w:rPr>
        <w:t>návštěva místní policie, státní policie, hasičů, kamarádů v ZŠ, knihovny, hradu, myslivce, lesů ČR,</w:t>
      </w:r>
    </w:p>
    <w:p w14:paraId="60F61E4F" w14:textId="77777777" w:rsidR="005C5627" w:rsidRPr="00C03BAB" w:rsidRDefault="005C5627" w:rsidP="005C5627">
      <w:pPr>
        <w:numPr>
          <w:ilvl w:val="0"/>
          <w:numId w:val="4"/>
        </w:numPr>
        <w:tabs>
          <w:tab w:val="left" w:pos="720"/>
        </w:tabs>
        <w:jc w:val="both"/>
        <w:rPr>
          <w:rFonts w:ascii="Arial" w:hAnsi="Arial" w:cs="Arial"/>
          <w:szCs w:val="20"/>
        </w:rPr>
      </w:pPr>
      <w:r>
        <w:rPr>
          <w:rFonts w:ascii="Arial" w:hAnsi="Arial" w:cs="Arial"/>
          <w:szCs w:val="20"/>
        </w:rPr>
        <w:t>návštěva divadla v Olomouci – divadelní či hudební pohádka,</w:t>
      </w:r>
      <w:r w:rsidRPr="00723D4F">
        <w:t xml:space="preserve"> </w:t>
      </w:r>
    </w:p>
    <w:p w14:paraId="5CF5A5F9" w14:textId="77777777" w:rsidR="005C5627" w:rsidRPr="00C03BAB" w:rsidRDefault="005C5627" w:rsidP="005C5627">
      <w:pPr>
        <w:numPr>
          <w:ilvl w:val="0"/>
          <w:numId w:val="4"/>
        </w:numPr>
        <w:tabs>
          <w:tab w:val="left" w:pos="720"/>
        </w:tabs>
        <w:jc w:val="both"/>
        <w:rPr>
          <w:rFonts w:ascii="Arial" w:hAnsi="Arial" w:cs="Arial"/>
          <w:szCs w:val="20"/>
        </w:rPr>
      </w:pPr>
      <w:r>
        <w:rPr>
          <w:rFonts w:ascii="Arial" w:hAnsi="Arial" w:cs="Arial"/>
          <w:szCs w:val="20"/>
        </w:rPr>
        <w:t>„masopustní karneval“,</w:t>
      </w:r>
    </w:p>
    <w:p w14:paraId="56ED232A" w14:textId="77777777" w:rsidR="005C5627" w:rsidRPr="00C03BAB" w:rsidRDefault="005C5627" w:rsidP="0099003F">
      <w:pPr>
        <w:numPr>
          <w:ilvl w:val="0"/>
          <w:numId w:val="24"/>
        </w:numPr>
        <w:tabs>
          <w:tab w:val="left" w:pos="720"/>
        </w:tabs>
        <w:jc w:val="both"/>
        <w:rPr>
          <w:rFonts w:ascii="Arial" w:hAnsi="Arial" w:cs="Arial"/>
          <w:szCs w:val="20"/>
        </w:rPr>
      </w:pPr>
      <w:r>
        <w:rPr>
          <w:rFonts w:ascii="Arial" w:hAnsi="Arial" w:cs="Arial"/>
          <w:szCs w:val="20"/>
        </w:rPr>
        <w:t xml:space="preserve">výlet pro „školáky“ – př. </w:t>
      </w:r>
      <w:proofErr w:type="spellStart"/>
      <w:r>
        <w:rPr>
          <w:rFonts w:ascii="Arial" w:hAnsi="Arial" w:cs="Arial"/>
          <w:szCs w:val="20"/>
        </w:rPr>
        <w:t>Sluňákov</w:t>
      </w:r>
      <w:proofErr w:type="spellEnd"/>
      <w:r>
        <w:rPr>
          <w:rFonts w:ascii="Arial" w:hAnsi="Arial" w:cs="Arial"/>
          <w:szCs w:val="20"/>
        </w:rPr>
        <w:t>, Bouzov, hrad Šternberk (nabídka – poptávka), Doubravský Dvůr, Jiříkov, Sv. Kopeček apod.</w:t>
      </w:r>
    </w:p>
    <w:p w14:paraId="626AD6B3" w14:textId="77777777" w:rsidR="005C5627" w:rsidRPr="00C03BAB" w:rsidRDefault="005C5627" w:rsidP="0099003F">
      <w:pPr>
        <w:numPr>
          <w:ilvl w:val="0"/>
          <w:numId w:val="24"/>
        </w:numPr>
        <w:jc w:val="both"/>
        <w:rPr>
          <w:rFonts w:ascii="Arial" w:hAnsi="Arial" w:cs="Arial"/>
          <w:szCs w:val="20"/>
        </w:rPr>
      </w:pPr>
      <w:r>
        <w:rPr>
          <w:rFonts w:ascii="Arial" w:hAnsi="Arial" w:cs="Arial"/>
          <w:szCs w:val="20"/>
        </w:rPr>
        <w:t xml:space="preserve">„Den Země“ – úklid zahrady, péče o zahradu, soutěže, hry, soutěže, </w:t>
      </w:r>
    </w:p>
    <w:p w14:paraId="37BB8611" w14:textId="77777777" w:rsidR="005C5627" w:rsidRPr="00C03BAB" w:rsidRDefault="005C5627" w:rsidP="0099003F">
      <w:pPr>
        <w:numPr>
          <w:ilvl w:val="0"/>
          <w:numId w:val="24"/>
        </w:numPr>
        <w:jc w:val="both"/>
        <w:rPr>
          <w:rFonts w:ascii="Arial" w:hAnsi="Arial" w:cs="Arial"/>
          <w:szCs w:val="20"/>
        </w:rPr>
      </w:pPr>
      <w:r>
        <w:rPr>
          <w:rFonts w:ascii="Arial" w:hAnsi="Arial" w:cs="Arial"/>
          <w:szCs w:val="20"/>
        </w:rPr>
        <w:t>vynášení „</w:t>
      </w:r>
      <w:proofErr w:type="spellStart"/>
      <w:r>
        <w:rPr>
          <w:rFonts w:ascii="Arial" w:hAnsi="Arial" w:cs="Arial"/>
          <w:szCs w:val="20"/>
        </w:rPr>
        <w:t>Moreny</w:t>
      </w:r>
      <w:proofErr w:type="spellEnd"/>
      <w:r>
        <w:rPr>
          <w:rFonts w:ascii="Arial" w:hAnsi="Arial" w:cs="Arial"/>
          <w:szCs w:val="20"/>
        </w:rPr>
        <w:t>“,</w:t>
      </w:r>
    </w:p>
    <w:p w14:paraId="30130960" w14:textId="77777777" w:rsidR="005C5627" w:rsidRPr="00C03BAB" w:rsidRDefault="005C5627" w:rsidP="005C5627">
      <w:pPr>
        <w:numPr>
          <w:ilvl w:val="0"/>
          <w:numId w:val="4"/>
        </w:numPr>
        <w:tabs>
          <w:tab w:val="left" w:pos="720"/>
        </w:tabs>
        <w:jc w:val="both"/>
        <w:rPr>
          <w:rFonts w:ascii="Arial" w:hAnsi="Arial" w:cs="Arial"/>
          <w:szCs w:val="20"/>
        </w:rPr>
      </w:pPr>
      <w:r>
        <w:rPr>
          <w:rFonts w:ascii="Arial" w:hAnsi="Arial" w:cs="Arial"/>
          <w:szCs w:val="20"/>
        </w:rPr>
        <w:t>návštěva divadelních i hereckých společností přímo v mateřské škole dle nabídek v průběhu roku; kouzelnická i hudební představení,</w:t>
      </w:r>
    </w:p>
    <w:p w14:paraId="655B817D" w14:textId="77777777" w:rsidR="005C5627" w:rsidRPr="00C03BAB" w:rsidRDefault="005C5627" w:rsidP="0099003F">
      <w:pPr>
        <w:numPr>
          <w:ilvl w:val="0"/>
          <w:numId w:val="17"/>
        </w:numPr>
        <w:tabs>
          <w:tab w:val="left" w:pos="720"/>
        </w:tabs>
        <w:jc w:val="both"/>
        <w:rPr>
          <w:rFonts w:ascii="Arial" w:hAnsi="Arial" w:cs="Arial"/>
          <w:szCs w:val="20"/>
        </w:rPr>
      </w:pPr>
      <w:r>
        <w:rPr>
          <w:rFonts w:ascii="Arial" w:hAnsi="Arial" w:cs="Arial"/>
          <w:szCs w:val="20"/>
        </w:rPr>
        <w:t>vystoupení dětí maminkám k svátku v MKZ ve Šternberku,</w:t>
      </w:r>
    </w:p>
    <w:p w14:paraId="02837B8B" w14:textId="77777777" w:rsidR="005C5627" w:rsidRPr="00C03BAB" w:rsidRDefault="005C5627" w:rsidP="0099003F">
      <w:pPr>
        <w:numPr>
          <w:ilvl w:val="0"/>
          <w:numId w:val="12"/>
        </w:numPr>
        <w:tabs>
          <w:tab w:val="left" w:pos="720"/>
        </w:tabs>
        <w:jc w:val="both"/>
        <w:rPr>
          <w:rFonts w:ascii="Arial" w:hAnsi="Arial" w:cs="Arial"/>
          <w:szCs w:val="20"/>
        </w:rPr>
      </w:pPr>
      <w:r>
        <w:rPr>
          <w:rFonts w:ascii="Arial" w:hAnsi="Arial" w:cs="Arial"/>
          <w:szCs w:val="20"/>
        </w:rPr>
        <w:t>návštěva „babiček a dědečků“ s malými dárečky a spoustou krásných básniček, písniček, hudebně-pohybových kreací apod.</w:t>
      </w:r>
      <w:r w:rsidRPr="00C03BAB">
        <w:rPr>
          <w:rFonts w:ascii="Arial" w:hAnsi="Arial" w:cs="Arial"/>
          <w:szCs w:val="20"/>
        </w:rPr>
        <w:t xml:space="preserve">                                                                                                                                    </w:t>
      </w:r>
    </w:p>
    <w:p w14:paraId="092742E4" w14:textId="77777777" w:rsidR="005C5627" w:rsidRPr="00C03BAB" w:rsidRDefault="005C5627" w:rsidP="0099003F">
      <w:pPr>
        <w:numPr>
          <w:ilvl w:val="0"/>
          <w:numId w:val="20"/>
        </w:numPr>
        <w:tabs>
          <w:tab w:val="left" w:pos="720"/>
        </w:tabs>
        <w:jc w:val="both"/>
        <w:rPr>
          <w:rFonts w:ascii="Arial" w:hAnsi="Arial" w:cs="Arial"/>
          <w:szCs w:val="20"/>
        </w:rPr>
      </w:pPr>
      <w:r>
        <w:rPr>
          <w:rFonts w:ascii="Arial" w:hAnsi="Arial" w:cs="Arial"/>
          <w:szCs w:val="20"/>
        </w:rPr>
        <w:t>organizování výletů, vycházek do přírody,</w:t>
      </w:r>
    </w:p>
    <w:p w14:paraId="423DCB92" w14:textId="77777777" w:rsidR="005C5627" w:rsidRPr="00C03BAB" w:rsidRDefault="005C5627" w:rsidP="0099003F">
      <w:pPr>
        <w:numPr>
          <w:ilvl w:val="0"/>
          <w:numId w:val="9"/>
        </w:numPr>
        <w:tabs>
          <w:tab w:val="left" w:pos="720"/>
        </w:tabs>
        <w:jc w:val="both"/>
        <w:rPr>
          <w:rFonts w:ascii="Arial" w:hAnsi="Arial" w:cs="Arial"/>
          <w:szCs w:val="20"/>
        </w:rPr>
      </w:pPr>
      <w:r>
        <w:rPr>
          <w:rFonts w:ascii="Arial" w:hAnsi="Arial" w:cs="Arial"/>
          <w:szCs w:val="20"/>
        </w:rPr>
        <w:t xml:space="preserve">oslava Dne dětí → “Den plný her a soutěží“, </w:t>
      </w:r>
    </w:p>
    <w:p w14:paraId="57B766FC" w14:textId="77777777" w:rsidR="005C5627" w:rsidRPr="00C03BAB" w:rsidRDefault="005C5627" w:rsidP="0099003F">
      <w:pPr>
        <w:numPr>
          <w:ilvl w:val="0"/>
          <w:numId w:val="27"/>
        </w:numPr>
        <w:jc w:val="both"/>
        <w:rPr>
          <w:rFonts w:ascii="Arial" w:hAnsi="Arial" w:cs="Arial"/>
          <w:szCs w:val="20"/>
        </w:rPr>
      </w:pPr>
      <w:r>
        <w:rPr>
          <w:rFonts w:ascii="Arial" w:hAnsi="Arial" w:cs="Arial"/>
          <w:szCs w:val="20"/>
        </w:rPr>
        <w:t>sportovní „Olympiáda“,</w:t>
      </w:r>
    </w:p>
    <w:p w14:paraId="31F6C2FD" w14:textId="77777777" w:rsidR="005C5627" w:rsidRDefault="005C5627" w:rsidP="0099003F">
      <w:pPr>
        <w:numPr>
          <w:ilvl w:val="0"/>
          <w:numId w:val="9"/>
        </w:numPr>
        <w:tabs>
          <w:tab w:val="left" w:pos="720"/>
        </w:tabs>
        <w:jc w:val="both"/>
        <w:rPr>
          <w:rFonts w:ascii="Arial" w:hAnsi="Arial" w:cs="Arial"/>
          <w:szCs w:val="20"/>
        </w:rPr>
      </w:pPr>
      <w:r>
        <w:rPr>
          <w:rFonts w:ascii="Arial" w:hAnsi="Arial" w:cs="Arial"/>
          <w:szCs w:val="20"/>
        </w:rPr>
        <w:t xml:space="preserve">slavnostní ukončení školního roku zahradní slavností „Rozloučení se školáky“. </w:t>
      </w:r>
    </w:p>
    <w:p w14:paraId="62A33DE6" w14:textId="77777777" w:rsidR="005C5627" w:rsidRDefault="005C5627" w:rsidP="005C5627">
      <w:pPr>
        <w:jc w:val="both"/>
        <w:rPr>
          <w:rFonts w:ascii="Arial" w:hAnsi="Arial" w:cs="Arial"/>
          <w:szCs w:val="20"/>
        </w:rPr>
      </w:pPr>
    </w:p>
    <w:p w14:paraId="2B8A802A" w14:textId="77777777" w:rsidR="005C5627" w:rsidRPr="00AD6D0B" w:rsidRDefault="005C5627" w:rsidP="005C5627">
      <w:pPr>
        <w:autoSpaceDE w:val="0"/>
        <w:jc w:val="both"/>
        <w:rPr>
          <w:rFonts w:ascii="Arial" w:hAnsi="Arial" w:cs="Arial"/>
          <w:color w:val="000000" w:themeColor="text1"/>
        </w:rPr>
      </w:pPr>
      <w:r>
        <w:rPr>
          <w:rFonts w:ascii="Arial" w:hAnsi="Arial" w:cs="Arial"/>
        </w:rPr>
        <w:t xml:space="preserve">Součástí našeho ŠVP je i </w:t>
      </w:r>
      <w:r>
        <w:rPr>
          <w:rFonts w:ascii="Arial" w:hAnsi="Arial" w:cs="Arial"/>
          <w:b/>
          <w:bCs/>
        </w:rPr>
        <w:t xml:space="preserve">Program environmentálního vzdělávání, výchovy </w:t>
      </w:r>
      <w:r>
        <w:rPr>
          <w:rFonts w:ascii="Arial" w:hAnsi="Arial" w:cs="Arial"/>
          <w:b/>
          <w:bCs/>
        </w:rPr>
        <w:br/>
        <w:t xml:space="preserve">a osvěty. </w:t>
      </w:r>
      <w:r>
        <w:rPr>
          <w:rFonts w:ascii="Arial" w:hAnsi="Arial" w:cs="Arial"/>
        </w:rPr>
        <w:t xml:space="preserve">Uvědomujeme si, jak důležité pro naši pohodu je prostředí, ve kterém žijeme. Děti </w:t>
      </w:r>
      <w:r w:rsidRPr="00FE3D64">
        <w:rPr>
          <w:rFonts w:ascii="Arial" w:hAnsi="Arial" w:cs="Arial"/>
        </w:rPr>
        <w:t>vedeme ke schopnosti ekologicky myslet. Zabýváme se tématem</w:t>
      </w:r>
      <w:r>
        <w:rPr>
          <w:rFonts w:ascii="Arial" w:hAnsi="Arial" w:cs="Arial"/>
        </w:rPr>
        <w:t xml:space="preserve"> přírody a životního prostředí. </w:t>
      </w:r>
      <w:r w:rsidRPr="00FE3D64">
        <w:rPr>
          <w:rFonts w:ascii="Arial" w:hAnsi="Arial" w:cs="Arial"/>
        </w:rPr>
        <w:t>Vychováváme děti k ochraně zdraví, prostředí a kulturním hodnotám Země. Vedeme je ke zdravému životnímu stylu</w:t>
      </w:r>
      <w:r>
        <w:rPr>
          <w:rFonts w:ascii="Arial" w:hAnsi="Arial" w:cs="Arial"/>
        </w:rPr>
        <w:t>. Vzhledem k filosofii naší mateřské školy jsme se přihlásili do</w:t>
      </w:r>
      <w:r>
        <w:rPr>
          <w:rFonts w:ascii="Arial" w:hAnsi="Arial" w:cs="Arial"/>
          <w:b/>
          <w:bCs/>
        </w:rPr>
        <w:t xml:space="preserve"> </w:t>
      </w:r>
      <w:r>
        <w:rPr>
          <w:rFonts w:ascii="Arial" w:hAnsi="Arial" w:cs="Arial"/>
        </w:rPr>
        <w:t xml:space="preserve">celorepublikového </w:t>
      </w:r>
      <w:proofErr w:type="gramStart"/>
      <w:r>
        <w:rPr>
          <w:rFonts w:ascii="Arial" w:hAnsi="Arial" w:cs="Arial"/>
        </w:rPr>
        <w:t xml:space="preserve">projektu </w:t>
      </w:r>
      <w:r>
        <w:rPr>
          <w:rFonts w:ascii="Arial" w:hAnsi="Arial" w:cs="Arial"/>
          <w:b/>
          <w:bCs/>
        </w:rPr>
        <w:t>,,MRKVIČKA</w:t>
      </w:r>
      <w:proofErr w:type="gramEnd"/>
      <w:r>
        <w:rPr>
          <w:rFonts w:ascii="Arial" w:hAnsi="Arial" w:cs="Arial"/>
          <w:b/>
          <w:bCs/>
        </w:rPr>
        <w:t>“</w:t>
      </w:r>
      <w:r>
        <w:rPr>
          <w:rFonts w:ascii="Arial" w:hAnsi="Arial" w:cs="Arial"/>
        </w:rPr>
        <w:t xml:space="preserve">, jenž sdružuje MŠ zaměřené na </w:t>
      </w:r>
      <w:r>
        <w:rPr>
          <w:rFonts w:ascii="Arial" w:hAnsi="Arial" w:cs="Arial"/>
          <w:b/>
          <w:bCs/>
        </w:rPr>
        <w:t xml:space="preserve">environmentální výchovu. </w:t>
      </w:r>
      <w:r>
        <w:rPr>
          <w:rFonts w:ascii="Arial" w:hAnsi="Arial" w:cs="Arial"/>
        </w:rPr>
        <w:t>Environmentální výchova je ve velké míře zastoupena ve všech TVP formou</w:t>
      </w:r>
      <w:r>
        <w:rPr>
          <w:rFonts w:ascii="Arial" w:hAnsi="Arial" w:cs="Arial"/>
          <w:b/>
          <w:bCs/>
        </w:rPr>
        <w:t xml:space="preserve"> </w:t>
      </w:r>
      <w:r>
        <w:rPr>
          <w:rFonts w:ascii="Arial" w:hAnsi="Arial" w:cs="Arial"/>
        </w:rPr>
        <w:t xml:space="preserve">ekologických programů, témat či projektů. K plnění těchto aktivit jsou zapojováni i rodiče dětí. Do budoucna bychom se chtěli zaměřit i na zpracovávání některých grantových projektů s využitím pro naše děti → výlety, exkurze, pobyty rodičů s dětmi, ochrana životního prostředí apod. Jedna z pedagogických pracovnic zastává funkci koordinátora EVVO na naší škole, </w:t>
      </w:r>
      <w:r w:rsidRPr="00AD6D0B">
        <w:rPr>
          <w:rFonts w:ascii="Arial" w:hAnsi="Arial" w:cs="Arial"/>
          <w:color w:val="000000" w:themeColor="text1"/>
        </w:rPr>
        <w:t>každoročně zpracovává plán akcí EVVO pro celou mateřskou školu.</w:t>
      </w:r>
      <w:r w:rsidRPr="00542AC8">
        <w:rPr>
          <w:rFonts w:ascii="Helvetica" w:hAnsi="Helvetica" w:cs="Helvetica"/>
          <w:b/>
          <w:bCs/>
          <w:noProof/>
          <w:color w:val="717171"/>
          <w:sz w:val="18"/>
          <w:szCs w:val="18"/>
          <w:lang w:eastAsia="cs-CZ"/>
        </w:rPr>
        <w:t xml:space="preserve"> </w:t>
      </w:r>
    </w:p>
    <w:p w14:paraId="7B639C67" w14:textId="77777777" w:rsidR="005C5627" w:rsidRPr="00C03BAB" w:rsidRDefault="005C5627" w:rsidP="005C5627">
      <w:pPr>
        <w:autoSpaceDE w:val="0"/>
        <w:jc w:val="both"/>
        <w:rPr>
          <w:rFonts w:ascii="Arial" w:hAnsi="Arial" w:cs="Arial"/>
          <w:b/>
          <w:bCs/>
        </w:rPr>
      </w:pPr>
      <w:r>
        <w:rPr>
          <w:rFonts w:ascii="Arial" w:hAnsi="Arial" w:cs="Arial"/>
          <w:b/>
          <w:bCs/>
        </w:rPr>
        <w:t>Záměry</w:t>
      </w:r>
      <w:r w:rsidRPr="00C03BAB">
        <w:rPr>
          <w:rFonts w:ascii="Arial" w:hAnsi="Arial" w:cs="Arial"/>
          <w:b/>
          <w:bCs/>
        </w:rPr>
        <w:t xml:space="preserve"> ekologické výchovy</w:t>
      </w:r>
      <w:r>
        <w:rPr>
          <w:rFonts w:ascii="Arial" w:hAnsi="Arial" w:cs="Arial"/>
          <w:b/>
          <w:bCs/>
        </w:rPr>
        <w:t>:</w:t>
      </w:r>
    </w:p>
    <w:p w14:paraId="377410C2" w14:textId="77777777" w:rsidR="005C5627" w:rsidRPr="00C03BAB" w:rsidRDefault="005C5627" w:rsidP="0099003F">
      <w:pPr>
        <w:numPr>
          <w:ilvl w:val="0"/>
          <w:numId w:val="29"/>
        </w:numPr>
        <w:autoSpaceDE w:val="0"/>
        <w:jc w:val="both"/>
        <w:rPr>
          <w:rFonts w:ascii="Arial" w:hAnsi="Arial" w:cs="Arial"/>
        </w:rPr>
      </w:pPr>
      <w:r>
        <w:rPr>
          <w:rFonts w:ascii="Arial" w:hAnsi="Arial" w:cs="Arial"/>
        </w:rPr>
        <w:t>vedení dětí</w:t>
      </w:r>
      <w:r w:rsidRPr="00C03BAB">
        <w:rPr>
          <w:rFonts w:ascii="Arial" w:hAnsi="Arial" w:cs="Arial"/>
        </w:rPr>
        <w:t xml:space="preserve"> k poznávání přírody</w:t>
      </w:r>
      <w:r>
        <w:rPr>
          <w:rFonts w:ascii="Arial" w:hAnsi="Arial" w:cs="Arial"/>
        </w:rPr>
        <w:t>,</w:t>
      </w:r>
    </w:p>
    <w:p w14:paraId="7AB3A755" w14:textId="77777777" w:rsidR="005C5627" w:rsidRPr="00C03BAB" w:rsidRDefault="005C5627" w:rsidP="0099003F">
      <w:pPr>
        <w:numPr>
          <w:ilvl w:val="0"/>
          <w:numId w:val="29"/>
        </w:numPr>
        <w:autoSpaceDE w:val="0"/>
        <w:jc w:val="both"/>
        <w:rPr>
          <w:rFonts w:ascii="Arial" w:hAnsi="Arial" w:cs="Arial"/>
        </w:rPr>
      </w:pPr>
      <w:r>
        <w:rPr>
          <w:rFonts w:ascii="Arial" w:hAnsi="Arial" w:cs="Arial"/>
        </w:rPr>
        <w:t>vedení dětí</w:t>
      </w:r>
      <w:r w:rsidRPr="00C03BAB">
        <w:rPr>
          <w:rFonts w:ascii="Arial" w:hAnsi="Arial" w:cs="Arial"/>
        </w:rPr>
        <w:t xml:space="preserve"> k postupnému chápání elementárních vztahů a souvislostí mezi jevy a ději v přírodě i společnosti</w:t>
      </w:r>
      <w:r>
        <w:rPr>
          <w:rFonts w:ascii="Arial" w:hAnsi="Arial" w:cs="Arial"/>
        </w:rPr>
        <w:t>,</w:t>
      </w:r>
    </w:p>
    <w:p w14:paraId="5927654F" w14:textId="77777777" w:rsidR="005C5627" w:rsidRPr="00C03BAB" w:rsidRDefault="005C5627" w:rsidP="0099003F">
      <w:pPr>
        <w:numPr>
          <w:ilvl w:val="0"/>
          <w:numId w:val="29"/>
        </w:numPr>
        <w:autoSpaceDE w:val="0"/>
        <w:jc w:val="both"/>
        <w:rPr>
          <w:rFonts w:ascii="Arial" w:hAnsi="Arial" w:cs="Arial"/>
        </w:rPr>
      </w:pPr>
      <w:r w:rsidRPr="00C03BAB">
        <w:rPr>
          <w:rFonts w:ascii="Arial" w:hAnsi="Arial" w:cs="Arial"/>
        </w:rPr>
        <w:t>vychovávat v dětech smysl pro krásu v přírodě a estetiku prostředí</w:t>
      </w:r>
      <w:r>
        <w:rPr>
          <w:rFonts w:ascii="Arial" w:hAnsi="Arial" w:cs="Arial"/>
        </w:rPr>
        <w:t>,</w:t>
      </w:r>
    </w:p>
    <w:p w14:paraId="5766643C" w14:textId="77777777" w:rsidR="005C5627" w:rsidRPr="00C03BAB" w:rsidRDefault="005C5627" w:rsidP="0099003F">
      <w:pPr>
        <w:numPr>
          <w:ilvl w:val="0"/>
          <w:numId w:val="29"/>
        </w:numPr>
        <w:autoSpaceDE w:val="0"/>
        <w:jc w:val="both"/>
        <w:rPr>
          <w:rFonts w:ascii="Arial" w:hAnsi="Arial" w:cs="Arial"/>
        </w:rPr>
      </w:pPr>
      <w:r w:rsidRPr="00C03BAB">
        <w:rPr>
          <w:rFonts w:ascii="Arial" w:hAnsi="Arial" w:cs="Arial"/>
        </w:rPr>
        <w:t>vytváře</w:t>
      </w:r>
      <w:r>
        <w:rPr>
          <w:rFonts w:ascii="Arial" w:hAnsi="Arial" w:cs="Arial"/>
        </w:rPr>
        <w:t>ní</w:t>
      </w:r>
      <w:r w:rsidRPr="00C03BAB">
        <w:rPr>
          <w:rFonts w:ascii="Arial" w:hAnsi="Arial" w:cs="Arial"/>
        </w:rPr>
        <w:t xml:space="preserve"> podmín</w:t>
      </w:r>
      <w:r>
        <w:rPr>
          <w:rFonts w:ascii="Arial" w:hAnsi="Arial" w:cs="Arial"/>
        </w:rPr>
        <w:t>ek</w:t>
      </w:r>
      <w:r w:rsidRPr="00C03BAB">
        <w:rPr>
          <w:rFonts w:ascii="Arial" w:hAnsi="Arial" w:cs="Arial"/>
        </w:rPr>
        <w:t xml:space="preserve"> pro vznik správných mezilidských vztahů</w:t>
      </w:r>
      <w:r>
        <w:rPr>
          <w:rFonts w:ascii="Arial" w:hAnsi="Arial" w:cs="Arial"/>
        </w:rPr>
        <w:t>,</w:t>
      </w:r>
    </w:p>
    <w:p w14:paraId="0E203827" w14:textId="77777777" w:rsidR="005C5627" w:rsidRPr="00C03BAB" w:rsidRDefault="005C5627" w:rsidP="0099003F">
      <w:pPr>
        <w:numPr>
          <w:ilvl w:val="0"/>
          <w:numId w:val="29"/>
        </w:numPr>
        <w:autoSpaceDE w:val="0"/>
        <w:jc w:val="both"/>
        <w:rPr>
          <w:rFonts w:ascii="Arial" w:hAnsi="Arial" w:cs="Arial"/>
        </w:rPr>
      </w:pPr>
      <w:r>
        <w:rPr>
          <w:rFonts w:ascii="Arial" w:hAnsi="Arial" w:cs="Arial"/>
        </w:rPr>
        <w:t>vedení</w:t>
      </w:r>
      <w:r w:rsidRPr="00C03BAB">
        <w:rPr>
          <w:rFonts w:ascii="Arial" w:hAnsi="Arial" w:cs="Arial"/>
        </w:rPr>
        <w:t xml:space="preserve"> k postupnému chápání významu přírody pro život člověka</w:t>
      </w:r>
      <w:r>
        <w:rPr>
          <w:rFonts w:ascii="Arial" w:hAnsi="Arial" w:cs="Arial"/>
        </w:rPr>
        <w:t>,</w:t>
      </w:r>
    </w:p>
    <w:p w14:paraId="0516E84B" w14:textId="77777777" w:rsidR="005C5627" w:rsidRPr="00C03BAB" w:rsidRDefault="005C5627" w:rsidP="0099003F">
      <w:pPr>
        <w:numPr>
          <w:ilvl w:val="0"/>
          <w:numId w:val="29"/>
        </w:numPr>
        <w:autoSpaceDE w:val="0"/>
        <w:jc w:val="both"/>
        <w:rPr>
          <w:rFonts w:ascii="Arial" w:hAnsi="Arial" w:cs="Arial"/>
        </w:rPr>
      </w:pPr>
      <w:r>
        <w:rPr>
          <w:rFonts w:ascii="Arial" w:hAnsi="Arial" w:cs="Arial"/>
        </w:rPr>
        <w:t>vytváření</w:t>
      </w:r>
      <w:r w:rsidRPr="00C03BAB">
        <w:rPr>
          <w:rFonts w:ascii="Arial" w:hAnsi="Arial" w:cs="Arial"/>
        </w:rPr>
        <w:t xml:space="preserve"> potřeb</w:t>
      </w:r>
      <w:r>
        <w:rPr>
          <w:rFonts w:ascii="Arial" w:hAnsi="Arial" w:cs="Arial"/>
        </w:rPr>
        <w:t>y</w:t>
      </w:r>
      <w:r w:rsidRPr="00C03BAB">
        <w:rPr>
          <w:rFonts w:ascii="Arial" w:hAnsi="Arial" w:cs="Arial"/>
        </w:rPr>
        <w:t xml:space="preserve"> pečovat o přírodu a život v ní, chránit ji jako nepostradatelnou součást životního prostředí člověka</w:t>
      </w:r>
      <w:r>
        <w:rPr>
          <w:rFonts w:ascii="Arial" w:hAnsi="Arial" w:cs="Arial"/>
        </w:rPr>
        <w:t>.</w:t>
      </w:r>
    </w:p>
    <w:p w14:paraId="5ADA3A98" w14:textId="77777777" w:rsidR="005C5627" w:rsidRDefault="005C5627" w:rsidP="005C5627">
      <w:pPr>
        <w:autoSpaceDE w:val="0"/>
        <w:jc w:val="both"/>
        <w:rPr>
          <w:rFonts w:ascii="Arial" w:hAnsi="Arial" w:cs="Arial"/>
          <w:b/>
          <w:bCs/>
        </w:rPr>
      </w:pPr>
    </w:p>
    <w:p w14:paraId="0106BFA6" w14:textId="77777777" w:rsidR="005C5627" w:rsidRPr="00C03BAB" w:rsidRDefault="005C5627" w:rsidP="005C5627">
      <w:pPr>
        <w:autoSpaceDE w:val="0"/>
        <w:jc w:val="both"/>
        <w:rPr>
          <w:rFonts w:ascii="Arial" w:hAnsi="Arial" w:cs="Arial"/>
          <w:b/>
          <w:bCs/>
        </w:rPr>
      </w:pPr>
      <w:r>
        <w:rPr>
          <w:noProof/>
        </w:rPr>
        <w:lastRenderedPageBreak/>
        <w:drawing>
          <wp:anchor distT="0" distB="0" distL="114300" distR="114300" simplePos="0" relativeHeight="251671552" behindDoc="1" locked="0" layoutInCell="1" allowOverlap="1" wp14:anchorId="4C9D21AB" wp14:editId="432174A3">
            <wp:simplePos x="0" y="0"/>
            <wp:positionH relativeFrom="column">
              <wp:posOffset>3598545</wp:posOffset>
            </wp:positionH>
            <wp:positionV relativeFrom="paragraph">
              <wp:posOffset>7620</wp:posOffset>
            </wp:positionV>
            <wp:extent cx="2994660" cy="2994660"/>
            <wp:effectExtent l="0" t="0" r="0" b="0"/>
            <wp:wrapTight wrapText="bothSides">
              <wp:wrapPolygon edited="0">
                <wp:start x="0" y="0"/>
                <wp:lineTo x="0" y="21435"/>
                <wp:lineTo x="21435" y="21435"/>
                <wp:lineTo x="21435"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4660"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Metody, p</w:t>
      </w:r>
      <w:r w:rsidRPr="00C03BAB">
        <w:rPr>
          <w:rFonts w:ascii="Arial" w:hAnsi="Arial" w:cs="Arial"/>
          <w:b/>
          <w:bCs/>
        </w:rPr>
        <w:t>rostředky ekologické výchovy</w:t>
      </w:r>
    </w:p>
    <w:p w14:paraId="7AF30264" w14:textId="77777777" w:rsidR="005C5627" w:rsidRPr="00C03BAB" w:rsidRDefault="005C5627" w:rsidP="0099003F">
      <w:pPr>
        <w:numPr>
          <w:ilvl w:val="0"/>
          <w:numId w:val="30"/>
        </w:numPr>
        <w:autoSpaceDE w:val="0"/>
        <w:jc w:val="both"/>
        <w:rPr>
          <w:rFonts w:ascii="Arial" w:hAnsi="Arial" w:cs="Arial"/>
        </w:rPr>
      </w:pPr>
      <w:proofErr w:type="gramStart"/>
      <w:r w:rsidRPr="00C03BAB">
        <w:rPr>
          <w:rFonts w:ascii="Arial" w:hAnsi="Arial" w:cs="Arial"/>
        </w:rPr>
        <w:t>hr</w:t>
      </w:r>
      <w:r>
        <w:rPr>
          <w:rFonts w:ascii="Arial" w:hAnsi="Arial" w:cs="Arial"/>
        </w:rPr>
        <w:t>y</w:t>
      </w:r>
      <w:r w:rsidRPr="00C03BAB">
        <w:rPr>
          <w:rFonts w:ascii="Arial" w:hAnsi="Arial" w:cs="Arial"/>
        </w:rPr>
        <w:t xml:space="preserve"> - tvořivé</w:t>
      </w:r>
      <w:proofErr w:type="gramEnd"/>
      <w:r w:rsidRPr="00C03BAB">
        <w:rPr>
          <w:rFonts w:ascii="Arial" w:hAnsi="Arial" w:cs="Arial"/>
        </w:rPr>
        <w:t>, námětové, s přírodním materiálem, didaktické</w:t>
      </w:r>
      <w:r>
        <w:rPr>
          <w:rFonts w:ascii="Arial" w:hAnsi="Arial" w:cs="Arial"/>
        </w:rPr>
        <w:t>,</w:t>
      </w:r>
    </w:p>
    <w:p w14:paraId="57AFB448" w14:textId="77777777" w:rsidR="005C5627" w:rsidRPr="00C03BAB" w:rsidRDefault="005C5627" w:rsidP="0099003F">
      <w:pPr>
        <w:numPr>
          <w:ilvl w:val="0"/>
          <w:numId w:val="30"/>
        </w:numPr>
        <w:autoSpaceDE w:val="0"/>
        <w:jc w:val="both"/>
        <w:rPr>
          <w:rFonts w:ascii="Arial" w:hAnsi="Arial" w:cs="Arial"/>
        </w:rPr>
      </w:pPr>
      <w:r w:rsidRPr="00C03BAB">
        <w:rPr>
          <w:rFonts w:ascii="Arial" w:hAnsi="Arial" w:cs="Arial"/>
        </w:rPr>
        <w:t xml:space="preserve">organizované </w:t>
      </w:r>
      <w:proofErr w:type="gramStart"/>
      <w:r w:rsidRPr="00C03BAB">
        <w:rPr>
          <w:rFonts w:ascii="Arial" w:hAnsi="Arial" w:cs="Arial"/>
        </w:rPr>
        <w:t>činnosti - význam</w:t>
      </w:r>
      <w:proofErr w:type="gramEnd"/>
      <w:r w:rsidRPr="00C03BAB">
        <w:rPr>
          <w:rFonts w:ascii="Arial" w:hAnsi="Arial" w:cs="Arial"/>
        </w:rPr>
        <w:t xml:space="preserve"> dodržování hygienických návyků, získávání návyků sebeobsluhy, udržování pořádku, úklid hraček, rozvoj smyslu pro estetiku prostřed</w:t>
      </w:r>
      <w:r>
        <w:rPr>
          <w:rFonts w:ascii="Arial" w:hAnsi="Arial" w:cs="Arial"/>
        </w:rPr>
        <w:t>í, vytváření vztahu k přírodě (</w:t>
      </w:r>
      <w:r w:rsidRPr="00C03BAB">
        <w:rPr>
          <w:rFonts w:ascii="Arial" w:hAnsi="Arial" w:cs="Arial"/>
        </w:rPr>
        <w:t>literární texty, výtvarné umění, hudba)</w:t>
      </w:r>
      <w:r>
        <w:rPr>
          <w:rFonts w:ascii="Arial" w:hAnsi="Arial" w:cs="Arial"/>
        </w:rPr>
        <w:t>,</w:t>
      </w:r>
    </w:p>
    <w:p w14:paraId="0AA42093" w14:textId="77777777" w:rsidR="005C5627" w:rsidRDefault="005C5627" w:rsidP="0099003F">
      <w:pPr>
        <w:numPr>
          <w:ilvl w:val="0"/>
          <w:numId w:val="30"/>
        </w:numPr>
        <w:autoSpaceDE w:val="0"/>
        <w:jc w:val="both"/>
        <w:rPr>
          <w:rFonts w:ascii="Arial" w:hAnsi="Arial" w:cs="Arial"/>
        </w:rPr>
      </w:pPr>
      <w:r w:rsidRPr="00C03BAB">
        <w:rPr>
          <w:rFonts w:ascii="Arial" w:hAnsi="Arial" w:cs="Arial"/>
        </w:rPr>
        <w:t xml:space="preserve">vycházky do </w:t>
      </w:r>
      <w:proofErr w:type="gramStart"/>
      <w:r w:rsidRPr="00C03BAB">
        <w:rPr>
          <w:rFonts w:ascii="Arial" w:hAnsi="Arial" w:cs="Arial"/>
        </w:rPr>
        <w:t>přírody - chování</w:t>
      </w:r>
      <w:proofErr w:type="gramEnd"/>
      <w:r w:rsidRPr="00C03BAB">
        <w:rPr>
          <w:rFonts w:ascii="Arial" w:hAnsi="Arial" w:cs="Arial"/>
        </w:rPr>
        <w:t xml:space="preserve"> v přírodě, ochrana rostlin a živočichů, omezení pobytu v rušných ulicích</w:t>
      </w:r>
      <w:r>
        <w:rPr>
          <w:rFonts w:ascii="Arial" w:hAnsi="Arial" w:cs="Arial"/>
        </w:rPr>
        <w:t>,</w:t>
      </w:r>
    </w:p>
    <w:p w14:paraId="558268E4" w14:textId="77777777" w:rsidR="005C5627" w:rsidRPr="00C03BAB" w:rsidRDefault="005C5627" w:rsidP="0099003F">
      <w:pPr>
        <w:numPr>
          <w:ilvl w:val="0"/>
          <w:numId w:val="30"/>
        </w:numPr>
        <w:autoSpaceDE w:val="0"/>
        <w:jc w:val="both"/>
        <w:rPr>
          <w:rFonts w:ascii="Arial" w:hAnsi="Arial" w:cs="Arial"/>
        </w:rPr>
      </w:pPr>
      <w:r>
        <w:rPr>
          <w:rFonts w:ascii="Arial" w:hAnsi="Arial" w:cs="Arial"/>
        </w:rPr>
        <w:t>výlety do lesa, k rybníku (Babice), na pole – „Kaplička“,</w:t>
      </w:r>
    </w:p>
    <w:p w14:paraId="06FEC33B" w14:textId="77777777" w:rsidR="005C5627" w:rsidRDefault="005C5627" w:rsidP="0099003F">
      <w:pPr>
        <w:numPr>
          <w:ilvl w:val="0"/>
          <w:numId w:val="30"/>
        </w:numPr>
        <w:autoSpaceDE w:val="0"/>
        <w:jc w:val="both"/>
        <w:rPr>
          <w:rFonts w:ascii="Arial" w:hAnsi="Arial" w:cs="Arial"/>
        </w:rPr>
      </w:pPr>
      <w:r w:rsidRPr="00C03BAB">
        <w:rPr>
          <w:rFonts w:ascii="Arial" w:hAnsi="Arial" w:cs="Arial"/>
        </w:rPr>
        <w:t>účast na programech ekologick</w:t>
      </w:r>
      <w:r>
        <w:rPr>
          <w:rFonts w:ascii="Arial" w:hAnsi="Arial" w:cs="Arial"/>
        </w:rPr>
        <w:t xml:space="preserve">ého </w:t>
      </w:r>
      <w:r w:rsidRPr="00C03BAB">
        <w:rPr>
          <w:rFonts w:ascii="Arial" w:hAnsi="Arial" w:cs="Arial"/>
        </w:rPr>
        <w:t>centr</w:t>
      </w:r>
      <w:r>
        <w:rPr>
          <w:rFonts w:ascii="Arial" w:hAnsi="Arial" w:cs="Arial"/>
        </w:rPr>
        <w:t>a (</w:t>
      </w:r>
      <w:proofErr w:type="spellStart"/>
      <w:r>
        <w:rPr>
          <w:rFonts w:ascii="Arial" w:hAnsi="Arial" w:cs="Arial"/>
        </w:rPr>
        <w:t>Sluňákov</w:t>
      </w:r>
      <w:proofErr w:type="spellEnd"/>
      <w:r w:rsidRPr="00C03BAB">
        <w:rPr>
          <w:rFonts w:ascii="Arial" w:hAnsi="Arial" w:cs="Arial"/>
        </w:rPr>
        <w:t>)</w:t>
      </w:r>
      <w:r>
        <w:rPr>
          <w:rFonts w:ascii="Arial" w:hAnsi="Arial" w:cs="Arial"/>
        </w:rPr>
        <w:t>, lesnického učiliště – organizované programy v lese,</w:t>
      </w:r>
    </w:p>
    <w:p w14:paraId="76945E16" w14:textId="77777777" w:rsidR="005C5627" w:rsidRDefault="005C5627" w:rsidP="0099003F">
      <w:pPr>
        <w:numPr>
          <w:ilvl w:val="0"/>
          <w:numId w:val="30"/>
        </w:numPr>
        <w:autoSpaceDE w:val="0"/>
        <w:jc w:val="both"/>
        <w:rPr>
          <w:rFonts w:ascii="Arial" w:hAnsi="Arial" w:cs="Arial"/>
        </w:rPr>
      </w:pPr>
      <w:r>
        <w:rPr>
          <w:rFonts w:ascii="Arial" w:hAnsi="Arial" w:cs="Arial"/>
        </w:rPr>
        <w:t>besedy se zajímavými lidmi – myslivec, učitel chemie apod.,</w:t>
      </w:r>
    </w:p>
    <w:p w14:paraId="34EA5FEA" w14:textId="77777777" w:rsidR="005C5627" w:rsidRDefault="005C5627" w:rsidP="0099003F">
      <w:pPr>
        <w:numPr>
          <w:ilvl w:val="0"/>
          <w:numId w:val="30"/>
        </w:numPr>
        <w:autoSpaceDE w:val="0"/>
        <w:jc w:val="both"/>
        <w:rPr>
          <w:rFonts w:ascii="Arial" w:hAnsi="Arial" w:cs="Arial"/>
        </w:rPr>
      </w:pPr>
      <w:r>
        <w:rPr>
          <w:rFonts w:ascii="Arial" w:hAnsi="Arial" w:cs="Arial"/>
        </w:rPr>
        <w:t xml:space="preserve">pozorování </w:t>
      </w:r>
      <w:r w:rsidRPr="00AB4702">
        <w:rPr>
          <w:rFonts w:ascii="Arial" w:hAnsi="Arial" w:cs="Arial"/>
        </w:rPr>
        <w:t>(spontánní i zaměřené), využ</w:t>
      </w:r>
      <w:r>
        <w:rPr>
          <w:rFonts w:ascii="Arial" w:hAnsi="Arial" w:cs="Arial"/>
        </w:rPr>
        <w:t>ívání</w:t>
      </w:r>
      <w:r w:rsidRPr="00AB4702">
        <w:rPr>
          <w:rFonts w:ascii="Arial" w:hAnsi="Arial" w:cs="Arial"/>
        </w:rPr>
        <w:t xml:space="preserve"> </w:t>
      </w:r>
      <w:r>
        <w:rPr>
          <w:rFonts w:ascii="Arial" w:hAnsi="Arial" w:cs="Arial"/>
        </w:rPr>
        <w:t xml:space="preserve">mikroskopů, </w:t>
      </w:r>
      <w:r w:rsidRPr="00AB4702">
        <w:rPr>
          <w:rFonts w:ascii="Arial" w:hAnsi="Arial" w:cs="Arial"/>
        </w:rPr>
        <w:t xml:space="preserve">lup, kelímků s lupami </w:t>
      </w:r>
      <w:r>
        <w:rPr>
          <w:rFonts w:ascii="Arial" w:hAnsi="Arial" w:cs="Arial"/>
        </w:rPr>
        <w:br/>
      </w:r>
      <w:r w:rsidRPr="00AB4702">
        <w:rPr>
          <w:rFonts w:ascii="Arial" w:hAnsi="Arial" w:cs="Arial"/>
        </w:rPr>
        <w:t>i dalekohledu hlavně při pobytu v přírodě, pokusy</w:t>
      </w:r>
      <w:r>
        <w:rPr>
          <w:rFonts w:ascii="Arial" w:hAnsi="Arial" w:cs="Arial"/>
        </w:rPr>
        <w:t xml:space="preserve"> na zahradě i ve třídách,</w:t>
      </w:r>
    </w:p>
    <w:p w14:paraId="1E6E5978" w14:textId="77777777" w:rsidR="005C5627" w:rsidRDefault="005C5627" w:rsidP="0099003F">
      <w:pPr>
        <w:numPr>
          <w:ilvl w:val="0"/>
          <w:numId w:val="30"/>
        </w:numPr>
        <w:autoSpaceDE w:val="0"/>
        <w:jc w:val="both"/>
        <w:rPr>
          <w:rFonts w:ascii="Arial" w:hAnsi="Arial" w:cs="Arial"/>
        </w:rPr>
      </w:pPr>
      <w:r>
        <w:rPr>
          <w:rFonts w:ascii="Arial" w:hAnsi="Arial" w:cs="Arial"/>
        </w:rPr>
        <w:t xml:space="preserve">práce s knihou – encyklopedie </w:t>
      </w:r>
      <w:r w:rsidRPr="00AB4702">
        <w:rPr>
          <w:rFonts w:ascii="Arial" w:hAnsi="Arial" w:cs="Arial"/>
        </w:rPr>
        <w:t>Svět – Vesmír – Země a planetární soustava</w:t>
      </w:r>
      <w:r>
        <w:rPr>
          <w:rFonts w:ascii="Arial" w:hAnsi="Arial" w:cs="Arial"/>
        </w:rPr>
        <w:t xml:space="preserve"> apod.</w:t>
      </w:r>
    </w:p>
    <w:p w14:paraId="0A6B12AF" w14:textId="77777777" w:rsidR="005C5627" w:rsidRPr="00591FA2" w:rsidRDefault="005C5627" w:rsidP="005C5627">
      <w:pPr>
        <w:spacing w:before="280" w:after="280"/>
        <w:rPr>
          <w:rFonts w:ascii="Arial" w:hAnsi="Arial" w:cs="Arial"/>
          <w:b/>
          <w:color w:val="000000" w:themeColor="text1"/>
          <w:sz w:val="36"/>
          <w:szCs w:val="36"/>
        </w:rPr>
      </w:pPr>
      <w:r w:rsidRPr="00591FA2">
        <w:rPr>
          <w:rFonts w:ascii="Arial" w:hAnsi="Arial" w:cs="Arial"/>
          <w:b/>
          <w:sz w:val="36"/>
          <w:szCs w:val="36"/>
        </w:rPr>
        <w:t>7. Evaluační systém</w:t>
      </w:r>
      <w:r w:rsidRPr="00591FA2">
        <w:rPr>
          <w:b/>
          <w:noProof/>
          <w:color w:val="0000FF"/>
          <w:sz w:val="36"/>
          <w:szCs w:val="36"/>
          <w:lang w:eastAsia="cs-CZ"/>
        </w:rPr>
        <w:t xml:space="preserve"> </w:t>
      </w:r>
      <w:r w:rsidRPr="00591FA2">
        <w:rPr>
          <w:rFonts w:ascii="Arial" w:hAnsi="Arial" w:cs="Arial"/>
          <w:b/>
          <w:noProof/>
          <w:color w:val="000000" w:themeColor="text1"/>
          <w:sz w:val="36"/>
          <w:szCs w:val="36"/>
          <w:lang w:eastAsia="cs-CZ"/>
        </w:rPr>
        <w:t>a pedagogická diagnostika</w:t>
      </w:r>
    </w:p>
    <w:p w14:paraId="48B87EFE" w14:textId="23266905" w:rsidR="005C5627" w:rsidRDefault="005C5627" w:rsidP="005C5627">
      <w:pPr>
        <w:spacing w:before="280" w:after="280"/>
        <w:jc w:val="both"/>
        <w:rPr>
          <w:rFonts w:ascii="Arial" w:hAnsi="Arial" w:cs="Arial"/>
          <w:szCs w:val="20"/>
        </w:rPr>
      </w:pPr>
      <w:r>
        <w:rPr>
          <w:rFonts w:ascii="Arial" w:hAnsi="Arial" w:cs="Arial"/>
          <w:b/>
          <w:szCs w:val="20"/>
        </w:rPr>
        <w:t xml:space="preserve">7.1 </w:t>
      </w:r>
      <w:proofErr w:type="gramStart"/>
      <w:r>
        <w:rPr>
          <w:rFonts w:ascii="Arial" w:hAnsi="Arial" w:cs="Arial"/>
          <w:b/>
          <w:szCs w:val="20"/>
        </w:rPr>
        <w:t>Hodnocení - evaluace</w:t>
      </w:r>
      <w:proofErr w:type="gramEnd"/>
      <w:r>
        <w:rPr>
          <w:rFonts w:ascii="Arial" w:hAnsi="Arial" w:cs="Arial"/>
          <w:szCs w:val="20"/>
        </w:rPr>
        <w:t xml:space="preserve"> je proces neustálého vyhodnocování, zpětná vazba pro zkvalitnění pedagogické práce, systematické shromažďování informací o účinnosti školního a třídních programů, o kvalitě činností a úloze pedagoga ve výchovném procesu.                                                                                                                                                                V praxi vyhodnocujeme podtémata týdenním nebo denním hodnocením s ohledem na stanovená kritéria. Zároveň však vyhodnocujeme i rizika, která by mohla nastat. Zpětnou vazbou se snažíme vyvarovat chybného výchovného řešení.</w:t>
      </w:r>
    </w:p>
    <w:p w14:paraId="68ECB1AF" w14:textId="77777777" w:rsidR="005C5627" w:rsidRDefault="005C5627" w:rsidP="005C5627">
      <w:pPr>
        <w:jc w:val="both"/>
        <w:rPr>
          <w:rFonts w:ascii="Arial" w:hAnsi="Arial" w:cs="Arial"/>
          <w:szCs w:val="20"/>
        </w:rPr>
      </w:pPr>
      <w:r>
        <w:rPr>
          <w:rFonts w:ascii="Arial" w:hAnsi="Arial" w:cs="Arial"/>
          <w:szCs w:val="20"/>
        </w:rPr>
        <w:t xml:space="preserve">Analyzujeme a vyhodnocujeme podmínky i výsledky výchovně vzdělávacího procesu, hodnotíme, nakolik jsou naplňovány naše vzdělávací cíle. Sledujeme </w:t>
      </w:r>
    </w:p>
    <w:p w14:paraId="5B69777D" w14:textId="77777777" w:rsidR="005C5627" w:rsidRDefault="005C5627" w:rsidP="005C5627">
      <w:pPr>
        <w:jc w:val="both"/>
        <w:rPr>
          <w:rFonts w:ascii="Arial" w:hAnsi="Arial" w:cs="Arial"/>
          <w:szCs w:val="20"/>
        </w:rPr>
      </w:pPr>
      <w:r>
        <w:rPr>
          <w:rFonts w:ascii="Arial" w:hAnsi="Arial" w:cs="Arial"/>
          <w:szCs w:val="20"/>
        </w:rPr>
        <w:t xml:space="preserve">a zaznamenáváme individuální rozvoj dětí, jejich individuální pokroky v učení formou „Oregonské metody“. Vyhodnocujeme vývoj dětí. </w:t>
      </w:r>
    </w:p>
    <w:p w14:paraId="7819EC58" w14:textId="77777777" w:rsidR="005C5627" w:rsidRDefault="005C5627" w:rsidP="005C5627">
      <w:pPr>
        <w:jc w:val="both"/>
        <w:rPr>
          <w:rFonts w:ascii="Arial" w:hAnsi="Arial" w:cs="Arial"/>
          <w:b/>
          <w:szCs w:val="20"/>
        </w:rPr>
      </w:pPr>
    </w:p>
    <w:p w14:paraId="158CE86D" w14:textId="77777777" w:rsidR="005C5627" w:rsidRDefault="005C5627" w:rsidP="005C5627">
      <w:pPr>
        <w:jc w:val="both"/>
        <w:rPr>
          <w:rFonts w:ascii="Arial" w:hAnsi="Arial" w:cs="Arial"/>
          <w:b/>
          <w:szCs w:val="20"/>
        </w:rPr>
      </w:pPr>
      <w:r>
        <w:rPr>
          <w:rFonts w:ascii="Arial" w:hAnsi="Arial" w:cs="Arial"/>
          <w:b/>
          <w:szCs w:val="20"/>
        </w:rPr>
        <w:t>Hodnocení:</w:t>
      </w:r>
    </w:p>
    <w:p w14:paraId="59BD6C32" w14:textId="77777777" w:rsidR="005C5627" w:rsidRDefault="005C5627" w:rsidP="005C5627">
      <w:pPr>
        <w:jc w:val="both"/>
        <w:rPr>
          <w:rFonts w:ascii="Arial" w:hAnsi="Arial" w:cs="Arial"/>
          <w:szCs w:val="20"/>
        </w:rPr>
      </w:pPr>
      <w:r>
        <w:rPr>
          <w:rFonts w:ascii="Arial" w:hAnsi="Arial" w:cs="Arial"/>
          <w:szCs w:val="20"/>
        </w:rPr>
        <w:t>- Hodnocení většího, či menšího tematického celku provádíme po skončení, nebo v jeho průběhu, zamýšlíme se nad tím, zda byl vytyčený specifický cíl naplněn a jaké další cíle byly sledovány. Podle získaných výsledků můžeme dál plánovat tematické celky, jejich části upravovat, obměňovat, obohacovat o nové náměty, hledat nové prostředky činnosti.</w:t>
      </w:r>
    </w:p>
    <w:p w14:paraId="52ECA8C2" w14:textId="77777777" w:rsidR="005C5627" w:rsidRDefault="005C5627" w:rsidP="005C5627">
      <w:pPr>
        <w:jc w:val="both"/>
        <w:rPr>
          <w:rFonts w:ascii="Arial" w:hAnsi="Arial" w:cs="Arial"/>
          <w:szCs w:val="20"/>
        </w:rPr>
      </w:pPr>
      <w:r>
        <w:rPr>
          <w:rFonts w:ascii="Arial" w:hAnsi="Arial" w:cs="Arial"/>
          <w:szCs w:val="20"/>
        </w:rPr>
        <w:t>- Hodnocení směrem k dětem provádíme průběžně – hodnotíme individuální výsledky dětí, jejich pokroky, úspěchy, nezdary. Individuální hodnocení má zvláštní význam i pro počáteční sebehodnocení dítěte. S dítětem o pokrocích, kterých dosahuje vhodným způsobem hovoříme.</w:t>
      </w:r>
    </w:p>
    <w:p w14:paraId="5C12F836" w14:textId="77777777" w:rsidR="005C5627" w:rsidRDefault="005C5627" w:rsidP="005C5627">
      <w:pPr>
        <w:jc w:val="both"/>
        <w:rPr>
          <w:rFonts w:ascii="Arial" w:hAnsi="Arial" w:cs="Arial"/>
          <w:szCs w:val="20"/>
        </w:rPr>
      </w:pPr>
      <w:r>
        <w:rPr>
          <w:rFonts w:ascii="Arial" w:hAnsi="Arial" w:cs="Arial"/>
          <w:szCs w:val="20"/>
        </w:rPr>
        <w:t>- Hodnocení z pohledu celé třídy zapisujeme zpravidla na konci týdne, nebo dle potřeby. Hodnotíme aktivitu, zájem dětí, jejich náměty, odchýlení od plánu, plnění pedagogického záměru, posun sociálních vztahů mezi dětmi, své pedagogické působení, důvody nezdaru a jiné skutečnosti.</w:t>
      </w:r>
    </w:p>
    <w:p w14:paraId="5EC9125F" w14:textId="77777777" w:rsidR="005C5627" w:rsidRDefault="005C5627" w:rsidP="005C5627">
      <w:pPr>
        <w:jc w:val="both"/>
        <w:rPr>
          <w:rFonts w:ascii="Arial" w:hAnsi="Arial" w:cs="Arial"/>
          <w:b/>
          <w:szCs w:val="20"/>
        </w:rPr>
      </w:pPr>
    </w:p>
    <w:p w14:paraId="62D2AFC9" w14:textId="77777777" w:rsidR="005C5627" w:rsidRDefault="005C5627" w:rsidP="005C5627">
      <w:pPr>
        <w:jc w:val="both"/>
        <w:rPr>
          <w:rFonts w:ascii="Arial" w:hAnsi="Arial" w:cs="Arial"/>
          <w:b/>
          <w:szCs w:val="20"/>
        </w:rPr>
      </w:pPr>
      <w:r>
        <w:rPr>
          <w:rFonts w:ascii="Arial" w:hAnsi="Arial" w:cs="Arial"/>
          <w:b/>
          <w:szCs w:val="20"/>
        </w:rPr>
        <w:t>7.2 Pedagogická diagnostika:</w:t>
      </w:r>
    </w:p>
    <w:p w14:paraId="47AE93BA" w14:textId="77777777" w:rsidR="005C5627" w:rsidRDefault="005C5627" w:rsidP="005C5627">
      <w:pPr>
        <w:jc w:val="both"/>
        <w:rPr>
          <w:rFonts w:ascii="Arial" w:hAnsi="Arial" w:cs="Arial"/>
          <w:szCs w:val="20"/>
        </w:rPr>
      </w:pPr>
      <w:r>
        <w:rPr>
          <w:rFonts w:ascii="Arial" w:hAnsi="Arial" w:cs="Arial"/>
          <w:szCs w:val="20"/>
        </w:rPr>
        <w:t xml:space="preserve">- Učitelky zpracovávají své poznámky a postřehy o dětech. Vyhodnocujeme svá pozorování, popisujeme posun dětí v oblasti pohybové, hrubé a jemné motoriky, sociálních vztahů a hry, </w:t>
      </w:r>
      <w:r>
        <w:rPr>
          <w:rFonts w:ascii="Arial" w:hAnsi="Arial" w:cs="Arial"/>
          <w:szCs w:val="20"/>
        </w:rPr>
        <w:lastRenderedPageBreak/>
        <w:t>poznatků a myšlenkových operací, komunikace a jazykového projevu, prostorových a početních představ, hudebních a výtvarných projevů, grafomotoriky, projevů chování apod.</w:t>
      </w:r>
    </w:p>
    <w:p w14:paraId="0F661B05" w14:textId="77777777" w:rsidR="005C5627" w:rsidRDefault="005C5627" w:rsidP="005C5627">
      <w:pPr>
        <w:jc w:val="both"/>
        <w:rPr>
          <w:rFonts w:ascii="Arial" w:hAnsi="Arial" w:cs="Arial"/>
          <w:szCs w:val="20"/>
        </w:rPr>
      </w:pPr>
      <w:r>
        <w:rPr>
          <w:rFonts w:ascii="Arial" w:hAnsi="Arial" w:cs="Arial"/>
          <w:szCs w:val="20"/>
        </w:rPr>
        <w:t>- U předškolních dětí porovnáváme posun v kresbě, schopnosti spolupráce, chuti k získávání nových poznatků, sebevědomí a aktivit, posun v představách, jazykovém citu, fantazii a dalších významných operací potřebných ke vzdělávání.</w:t>
      </w:r>
    </w:p>
    <w:p w14:paraId="5B273720" w14:textId="77777777" w:rsidR="005C5627" w:rsidRDefault="005C5627" w:rsidP="005C5627">
      <w:pPr>
        <w:jc w:val="both"/>
        <w:rPr>
          <w:rFonts w:ascii="Arial" w:hAnsi="Arial" w:cs="Arial"/>
          <w:szCs w:val="20"/>
        </w:rPr>
      </w:pPr>
      <w:r>
        <w:rPr>
          <w:rFonts w:ascii="Arial" w:hAnsi="Arial" w:cs="Arial"/>
          <w:szCs w:val="20"/>
        </w:rPr>
        <w:t>- U dětí se speciálními vzdělávacími potřebami a dětí s odkladem školní docházky zpracováváme pedagogickou diagnostiku častěji s potřebou individuálního   vzdělávacího plánu. Je nutná častější konzultace s rodiči dítěte. Rodiče dětí zvláště mimořádně nadaných se účastní tvorby individuálního vzdělávacího plánu. Dle potřeby si učitelky domlouvají individuální schůzky s rodiči. Pozorování o chování a projevech dítěte předáváme rodičům s vědomím citlivosti popisovaných informací.</w:t>
      </w:r>
      <w:r w:rsidRPr="00B83241">
        <w:t xml:space="preserve"> </w:t>
      </w:r>
    </w:p>
    <w:p w14:paraId="0A7ABC31" w14:textId="77777777" w:rsidR="005C5627" w:rsidRDefault="005C5627" w:rsidP="005C5627">
      <w:pPr>
        <w:jc w:val="both"/>
        <w:rPr>
          <w:rFonts w:ascii="Arial" w:hAnsi="Arial" w:cs="Arial"/>
          <w:b/>
          <w:szCs w:val="20"/>
        </w:rPr>
      </w:pPr>
    </w:p>
    <w:p w14:paraId="2192570E" w14:textId="77777777" w:rsidR="005C5627" w:rsidRDefault="005C5627" w:rsidP="005C5627">
      <w:pPr>
        <w:jc w:val="both"/>
        <w:rPr>
          <w:rFonts w:ascii="Arial" w:hAnsi="Arial" w:cs="Arial"/>
          <w:b/>
          <w:szCs w:val="20"/>
        </w:rPr>
      </w:pPr>
      <w:r>
        <w:rPr>
          <w:rFonts w:ascii="Arial" w:hAnsi="Arial" w:cs="Arial"/>
          <w:b/>
          <w:szCs w:val="20"/>
        </w:rPr>
        <w:t>Všechny realizované činnosti hodnotíme v souladu s rámcovým i školním vzdělávacím programem a zejména z pohledu přínosu pro děti, což je podkladem pro naši další práci.</w:t>
      </w:r>
    </w:p>
    <w:p w14:paraId="062270DB" w14:textId="77777777" w:rsidR="005C5627" w:rsidRDefault="005C5627" w:rsidP="005C5627">
      <w:pPr>
        <w:suppressAutoHyphens w:val="0"/>
        <w:autoSpaceDE w:val="0"/>
        <w:spacing w:line="201" w:lineRule="atLeast"/>
        <w:jc w:val="both"/>
        <w:rPr>
          <w:rFonts w:ascii="Arial" w:hAnsi="Arial" w:cs="Arial"/>
          <w:b/>
          <w:szCs w:val="20"/>
        </w:rPr>
      </w:pPr>
      <w:r>
        <w:rPr>
          <w:noProof/>
        </w:rPr>
        <w:drawing>
          <wp:anchor distT="0" distB="0" distL="114300" distR="114300" simplePos="0" relativeHeight="251672576" behindDoc="1" locked="0" layoutInCell="1" allowOverlap="1" wp14:anchorId="7584710C" wp14:editId="74F1BF69">
            <wp:simplePos x="0" y="0"/>
            <wp:positionH relativeFrom="margin">
              <wp:posOffset>4174490</wp:posOffset>
            </wp:positionH>
            <wp:positionV relativeFrom="paragraph">
              <wp:posOffset>129540</wp:posOffset>
            </wp:positionV>
            <wp:extent cx="2430780" cy="2430780"/>
            <wp:effectExtent l="0" t="0" r="7620" b="7620"/>
            <wp:wrapTight wrapText="bothSides">
              <wp:wrapPolygon edited="0">
                <wp:start x="0" y="0"/>
                <wp:lineTo x="0" y="21498"/>
                <wp:lineTo x="21498" y="21498"/>
                <wp:lineTo x="21498"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040F2" w14:textId="77777777" w:rsidR="005C5627" w:rsidRDefault="005C5627" w:rsidP="005C5627">
      <w:pPr>
        <w:suppressAutoHyphens w:val="0"/>
        <w:autoSpaceDE w:val="0"/>
        <w:spacing w:line="201" w:lineRule="atLeast"/>
        <w:jc w:val="both"/>
        <w:rPr>
          <w:rFonts w:ascii="Arial" w:hAnsi="Arial" w:cs="Arial"/>
          <w:b/>
          <w:bCs/>
          <w:color w:val="000000"/>
          <w:sz w:val="22"/>
          <w:szCs w:val="22"/>
        </w:rPr>
      </w:pPr>
      <w:r>
        <w:rPr>
          <w:rFonts w:ascii="Arial" w:hAnsi="Arial" w:cs="Arial"/>
          <w:b/>
          <w:szCs w:val="20"/>
        </w:rPr>
        <w:t xml:space="preserve">7.3 </w:t>
      </w:r>
      <w:r>
        <w:rPr>
          <w:rFonts w:ascii="Arial" w:hAnsi="Arial" w:cs="Arial"/>
          <w:b/>
          <w:bCs/>
          <w:color w:val="000000"/>
          <w:sz w:val="22"/>
          <w:szCs w:val="22"/>
        </w:rPr>
        <w:t xml:space="preserve">Třídní vzdělávací programy (TVP) </w:t>
      </w:r>
    </w:p>
    <w:p w14:paraId="0BD87762" w14:textId="77777777" w:rsidR="005C5627" w:rsidRPr="00653228" w:rsidRDefault="005C5627" w:rsidP="005C5627">
      <w:pPr>
        <w:suppressAutoHyphens w:val="0"/>
        <w:autoSpaceDE w:val="0"/>
        <w:spacing w:line="201" w:lineRule="atLeast"/>
        <w:ind w:firstLine="708"/>
        <w:jc w:val="both"/>
        <w:rPr>
          <w:rFonts w:ascii="Arial" w:hAnsi="Arial" w:cs="Arial"/>
          <w:color w:val="000000"/>
        </w:rPr>
      </w:pPr>
      <w:r w:rsidRPr="00653228">
        <w:rPr>
          <w:rFonts w:ascii="Arial" w:hAnsi="Arial" w:cs="Arial"/>
          <w:color w:val="000000"/>
        </w:rPr>
        <w:t xml:space="preserve">Smyslem tvorby TVP je vyhovět konkrétním podmínkám třídy a respektování stupně rozvoje a vzdělávání dětí ve třídě. TVP je pracovní dokument třídy, který rozpracovává integrované bloky ŠVP do podtémat. TVP obsahují nabídku konkrétních činností pro děti a prostředky k naplňování cílů s ohledem na věkové a individuální zvláštnosti dětí. </w:t>
      </w:r>
    </w:p>
    <w:p w14:paraId="0A689AA2" w14:textId="77777777" w:rsidR="005C5627" w:rsidRPr="00653228" w:rsidRDefault="005C5627" w:rsidP="005C5627">
      <w:pPr>
        <w:suppressAutoHyphens w:val="0"/>
        <w:autoSpaceDE w:val="0"/>
        <w:spacing w:line="201" w:lineRule="atLeast"/>
        <w:ind w:firstLine="708"/>
        <w:jc w:val="both"/>
        <w:rPr>
          <w:rFonts w:ascii="Arial" w:hAnsi="Arial" w:cs="Arial"/>
          <w:color w:val="000000"/>
        </w:rPr>
      </w:pPr>
      <w:r w:rsidRPr="00653228">
        <w:rPr>
          <w:rFonts w:ascii="Arial" w:hAnsi="Arial" w:cs="Arial"/>
          <w:color w:val="000000"/>
        </w:rPr>
        <w:t xml:space="preserve">V TVP je zmíněn způsob realizace těchto činností, doplňují jej různé akce výlety atd. Součástí TVP je hodnocení – evaluační činnost pedagoga na úrovni třídy. TVP jako dokument je prostředkem pro evaluační činnost. </w:t>
      </w:r>
    </w:p>
    <w:p w14:paraId="6A00FCE2" w14:textId="77777777" w:rsidR="005C5627" w:rsidRPr="00653228" w:rsidRDefault="005C5627" w:rsidP="005C5627">
      <w:pPr>
        <w:suppressAutoHyphens w:val="0"/>
        <w:autoSpaceDE w:val="0"/>
        <w:spacing w:line="201" w:lineRule="atLeast"/>
        <w:ind w:firstLine="708"/>
        <w:jc w:val="both"/>
        <w:rPr>
          <w:rFonts w:ascii="Arial" w:hAnsi="Arial" w:cs="Arial"/>
          <w:color w:val="000000"/>
        </w:rPr>
      </w:pPr>
      <w:r w:rsidRPr="00653228">
        <w:rPr>
          <w:rFonts w:ascii="Arial" w:hAnsi="Arial" w:cs="Arial"/>
          <w:color w:val="000000"/>
        </w:rPr>
        <w:t xml:space="preserve">Při tvorbě TVP pedagog uplatňuje své dovednosti a svoji tvořivost, vždy s požadavky na vzdělávání předškolních dětí obsažených v RVP PV v souladu s ŠVP. </w:t>
      </w:r>
    </w:p>
    <w:p w14:paraId="42F2679B" w14:textId="77777777" w:rsidR="005C5627" w:rsidRPr="00B43F44" w:rsidRDefault="005C5627" w:rsidP="005C5627">
      <w:pPr>
        <w:suppressAutoHyphens w:val="0"/>
        <w:autoSpaceDE w:val="0"/>
        <w:spacing w:line="201" w:lineRule="atLeast"/>
        <w:ind w:firstLine="708"/>
        <w:jc w:val="both"/>
        <w:rPr>
          <w:rFonts w:ascii="Arial" w:hAnsi="Arial" w:cs="Arial"/>
          <w:color w:val="000000"/>
        </w:rPr>
      </w:pPr>
      <w:r w:rsidRPr="00B43F44">
        <w:rPr>
          <w:rFonts w:ascii="Arial" w:hAnsi="Arial" w:cs="Arial"/>
          <w:color w:val="000000"/>
        </w:rPr>
        <w:t xml:space="preserve">Vzdělávací obsah TVP odpovídá potřebám, možnostem a zkušenostem dětí ve třídě, odvíjí se od známého k neznámému a již osvojené poznatky a dovednosti jsou postupně rozvíjeny a prohlubovány. </w:t>
      </w:r>
    </w:p>
    <w:p w14:paraId="687D88A9" w14:textId="77777777" w:rsidR="005C5627" w:rsidRPr="00B43F44" w:rsidRDefault="005C5627" w:rsidP="005C5627">
      <w:pPr>
        <w:suppressAutoHyphens w:val="0"/>
        <w:autoSpaceDE w:val="0"/>
        <w:spacing w:line="201" w:lineRule="atLeast"/>
        <w:ind w:firstLine="708"/>
        <w:jc w:val="both"/>
        <w:rPr>
          <w:rFonts w:ascii="Arial" w:hAnsi="Arial" w:cs="Arial"/>
          <w:color w:val="000000"/>
        </w:rPr>
      </w:pPr>
      <w:r w:rsidRPr="00B43F44">
        <w:rPr>
          <w:rFonts w:ascii="Arial" w:hAnsi="Arial" w:cs="Arial"/>
          <w:color w:val="000000"/>
        </w:rPr>
        <w:t xml:space="preserve">Třídní plánování je graficky ztvárněno v podobě myšlenkové mapy, tabulky, přehledu apod. Plánu se pedagog nemusí striktně držet, naopak může pružně zařazovat nabídku činností dle zájmu dětí, vhodnější příležitosti atd. </w:t>
      </w:r>
    </w:p>
    <w:p w14:paraId="32F0B60E" w14:textId="77777777" w:rsidR="005C5627" w:rsidRPr="00B43F44" w:rsidRDefault="005C5627" w:rsidP="005C5627">
      <w:pPr>
        <w:suppressAutoHyphens w:val="0"/>
        <w:autoSpaceDE w:val="0"/>
        <w:spacing w:line="201" w:lineRule="atLeast"/>
        <w:jc w:val="both"/>
        <w:rPr>
          <w:rFonts w:ascii="Arial" w:hAnsi="Arial" w:cs="Arial"/>
          <w:color w:val="000000"/>
        </w:rPr>
      </w:pPr>
      <w:r w:rsidRPr="00B43F44">
        <w:rPr>
          <w:rFonts w:ascii="Arial" w:hAnsi="Arial" w:cs="Arial"/>
          <w:color w:val="000000"/>
        </w:rPr>
        <w:t>Časový plán je orientační, doba trvání jednotlivých témat je přizpůsobována konkrétní situaci (prodlužována či zkracována).</w:t>
      </w:r>
    </w:p>
    <w:p w14:paraId="5784F7D3" w14:textId="77777777" w:rsidR="005C5627" w:rsidRPr="00F46CF7" w:rsidRDefault="005C5627" w:rsidP="005C5627">
      <w:pPr>
        <w:ind w:firstLine="360"/>
        <w:jc w:val="both"/>
        <w:rPr>
          <w:rFonts w:ascii="Arial" w:hAnsi="Arial" w:cs="Arial"/>
        </w:rPr>
      </w:pPr>
      <w:r w:rsidRPr="00B43F44">
        <w:rPr>
          <w:rFonts w:ascii="Arial" w:hAnsi="Arial" w:cs="Arial"/>
          <w:bCs/>
        </w:rPr>
        <w:t>Třídní vzdělávací programy jsou uloženy v jednotlivých třídách. Při každém zpracování třídního vzdělávacího programu jsou respektovány požadavky na:</w:t>
      </w:r>
      <w:r w:rsidRPr="00B43F44">
        <w:rPr>
          <w:rFonts w:ascii="Arial" w:hAnsi="Arial" w:cs="Arial"/>
        </w:rPr>
        <w:t xml:space="preserve"> </w:t>
      </w:r>
    </w:p>
    <w:p w14:paraId="23243119" w14:textId="77777777" w:rsidR="005C5627" w:rsidRDefault="005C5627" w:rsidP="0099003F">
      <w:pPr>
        <w:numPr>
          <w:ilvl w:val="0"/>
          <w:numId w:val="11"/>
        </w:numPr>
        <w:tabs>
          <w:tab w:val="left" w:pos="720"/>
        </w:tabs>
        <w:spacing w:before="280"/>
        <w:jc w:val="both"/>
        <w:rPr>
          <w:rFonts w:ascii="Arial" w:hAnsi="Arial" w:cs="Arial"/>
          <w:szCs w:val="20"/>
        </w:rPr>
      </w:pPr>
      <w:r>
        <w:rPr>
          <w:rFonts w:ascii="Arial" w:hAnsi="Arial" w:cs="Arial"/>
          <w:b/>
          <w:bCs/>
          <w:szCs w:val="20"/>
        </w:rPr>
        <w:t>Rozvoj osobnosti dítěte</w:t>
      </w:r>
      <w:r>
        <w:rPr>
          <w:rFonts w:ascii="Arial" w:hAnsi="Arial" w:cs="Arial"/>
          <w:szCs w:val="20"/>
        </w:rPr>
        <w:t xml:space="preserve"> </w:t>
      </w:r>
    </w:p>
    <w:p w14:paraId="3E7C3E96"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rozvíjí</w:t>
      </w:r>
      <w:r>
        <w:rPr>
          <w:rFonts w:ascii="Arial" w:hAnsi="Arial" w:cs="Arial"/>
        </w:rPr>
        <w:t>me</w:t>
      </w:r>
      <w:r w:rsidRPr="00B43F44">
        <w:rPr>
          <w:rFonts w:ascii="Arial" w:hAnsi="Arial" w:cs="Arial"/>
        </w:rPr>
        <w:t xml:space="preserve"> dítě s jeho schopnostmi a možnostmi, </w:t>
      </w:r>
    </w:p>
    <w:p w14:paraId="3F79C44D"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vytváří</w:t>
      </w:r>
      <w:r>
        <w:rPr>
          <w:rFonts w:ascii="Arial" w:hAnsi="Arial" w:cs="Arial"/>
        </w:rPr>
        <w:t>me</w:t>
      </w:r>
      <w:r w:rsidRPr="00B43F44">
        <w:rPr>
          <w:rFonts w:ascii="Arial" w:hAnsi="Arial" w:cs="Arial"/>
        </w:rPr>
        <w:t xml:space="preserve"> dostatek podnětů k učení a radosti z něho, </w:t>
      </w:r>
    </w:p>
    <w:p w14:paraId="3D6CA693"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posiluje</w:t>
      </w:r>
      <w:r>
        <w:rPr>
          <w:rFonts w:ascii="Arial" w:hAnsi="Arial" w:cs="Arial"/>
        </w:rPr>
        <w:t>me</w:t>
      </w:r>
      <w:r w:rsidRPr="00B43F44">
        <w:rPr>
          <w:rFonts w:ascii="Arial" w:hAnsi="Arial" w:cs="Arial"/>
        </w:rPr>
        <w:t xml:space="preserve"> sebevědomí dítěte a jeho důvěru ve vlastní schopnosti, </w:t>
      </w:r>
    </w:p>
    <w:p w14:paraId="0C3F1EC3"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vytváří</w:t>
      </w:r>
      <w:r>
        <w:rPr>
          <w:rFonts w:ascii="Arial" w:hAnsi="Arial" w:cs="Arial"/>
        </w:rPr>
        <w:t>me</w:t>
      </w:r>
      <w:r w:rsidRPr="00B43F44">
        <w:rPr>
          <w:rFonts w:ascii="Arial" w:hAnsi="Arial" w:cs="Arial"/>
        </w:rPr>
        <w:t xml:space="preserve"> prostředí pro vzájemné vztahy mezi dětmi, </w:t>
      </w:r>
    </w:p>
    <w:p w14:paraId="6C8BCBA5"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stimuluje</w:t>
      </w:r>
      <w:r>
        <w:rPr>
          <w:rFonts w:ascii="Arial" w:hAnsi="Arial" w:cs="Arial"/>
        </w:rPr>
        <w:t>me</w:t>
      </w:r>
      <w:r w:rsidRPr="00B43F44">
        <w:rPr>
          <w:rFonts w:ascii="Arial" w:hAnsi="Arial" w:cs="Arial"/>
        </w:rPr>
        <w:t xml:space="preserve"> rozvoj řeči, </w:t>
      </w:r>
    </w:p>
    <w:p w14:paraId="4A106A9B"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seznamuje</w:t>
      </w:r>
      <w:r>
        <w:rPr>
          <w:rFonts w:ascii="Arial" w:hAnsi="Arial" w:cs="Arial"/>
        </w:rPr>
        <w:t>me</w:t>
      </w:r>
      <w:r w:rsidRPr="00B43F44">
        <w:rPr>
          <w:rFonts w:ascii="Arial" w:hAnsi="Arial" w:cs="Arial"/>
        </w:rPr>
        <w:t xml:space="preserve"> děti se vším, co je důležité pro život, </w:t>
      </w:r>
    </w:p>
    <w:p w14:paraId="72D6AB46"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zdůrazňuje</w:t>
      </w:r>
      <w:r>
        <w:rPr>
          <w:rFonts w:ascii="Arial" w:hAnsi="Arial" w:cs="Arial"/>
        </w:rPr>
        <w:t>me</w:t>
      </w:r>
      <w:r w:rsidRPr="00B43F44">
        <w:rPr>
          <w:rFonts w:ascii="Arial" w:hAnsi="Arial" w:cs="Arial"/>
        </w:rPr>
        <w:t xml:space="preserve"> význam vlastních aktivit, </w:t>
      </w:r>
    </w:p>
    <w:p w14:paraId="30759D02"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j</w:t>
      </w:r>
      <w:r>
        <w:rPr>
          <w:rFonts w:ascii="Arial" w:hAnsi="Arial" w:cs="Arial"/>
        </w:rPr>
        <w:t>sm</w:t>
      </w:r>
      <w:r w:rsidRPr="00B43F44">
        <w:rPr>
          <w:rFonts w:ascii="Arial" w:hAnsi="Arial" w:cs="Arial"/>
        </w:rPr>
        <w:t>e připraven</w:t>
      </w:r>
      <w:r>
        <w:rPr>
          <w:rFonts w:ascii="Arial" w:hAnsi="Arial" w:cs="Arial"/>
        </w:rPr>
        <w:t>i</w:t>
      </w:r>
      <w:r w:rsidRPr="00B43F44">
        <w:rPr>
          <w:rFonts w:ascii="Arial" w:hAnsi="Arial" w:cs="Arial"/>
        </w:rPr>
        <w:t xml:space="preserve"> pomoci dětem, pokud potřebují, </w:t>
      </w:r>
    </w:p>
    <w:p w14:paraId="2B1523E1" w14:textId="77777777" w:rsidR="005C5627" w:rsidRPr="00C900C5" w:rsidRDefault="005C5627" w:rsidP="0099003F">
      <w:pPr>
        <w:numPr>
          <w:ilvl w:val="1"/>
          <w:numId w:val="11"/>
        </w:numPr>
        <w:tabs>
          <w:tab w:val="left" w:pos="1440"/>
        </w:tabs>
        <w:spacing w:after="280"/>
        <w:jc w:val="both"/>
        <w:rPr>
          <w:rFonts w:ascii="Arial" w:hAnsi="Arial" w:cs="Arial"/>
        </w:rPr>
      </w:pPr>
      <w:r w:rsidRPr="00B43F44">
        <w:rPr>
          <w:rFonts w:ascii="Arial" w:hAnsi="Arial" w:cs="Arial"/>
        </w:rPr>
        <w:t>vytváří</w:t>
      </w:r>
      <w:r>
        <w:rPr>
          <w:rFonts w:ascii="Arial" w:hAnsi="Arial" w:cs="Arial"/>
        </w:rPr>
        <w:t>me</w:t>
      </w:r>
      <w:r w:rsidRPr="00B43F44">
        <w:rPr>
          <w:rFonts w:ascii="Arial" w:hAnsi="Arial" w:cs="Arial"/>
        </w:rPr>
        <w:t xml:space="preserve"> prostředí pohody a radosti z prožitého dne. </w:t>
      </w:r>
    </w:p>
    <w:p w14:paraId="650E3385" w14:textId="77777777" w:rsidR="005C5627" w:rsidRDefault="005C5627" w:rsidP="0099003F">
      <w:pPr>
        <w:numPr>
          <w:ilvl w:val="0"/>
          <w:numId w:val="11"/>
        </w:numPr>
        <w:tabs>
          <w:tab w:val="left" w:pos="720"/>
        </w:tabs>
        <w:spacing w:before="280"/>
        <w:jc w:val="both"/>
        <w:rPr>
          <w:rFonts w:ascii="Arial" w:hAnsi="Arial" w:cs="Arial"/>
          <w:szCs w:val="20"/>
        </w:rPr>
      </w:pPr>
      <w:r>
        <w:rPr>
          <w:rFonts w:ascii="Arial" w:hAnsi="Arial" w:cs="Arial"/>
          <w:b/>
          <w:bCs/>
          <w:szCs w:val="20"/>
        </w:rPr>
        <w:t>Uplatňování podílu rodičů na vzdělávání v mateřské škole</w:t>
      </w:r>
      <w:r>
        <w:rPr>
          <w:rFonts w:ascii="Arial" w:hAnsi="Arial" w:cs="Arial"/>
          <w:szCs w:val="20"/>
        </w:rPr>
        <w:t xml:space="preserve"> </w:t>
      </w:r>
    </w:p>
    <w:p w14:paraId="6CDB6BC7"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usiluje</w:t>
      </w:r>
      <w:r>
        <w:rPr>
          <w:rFonts w:ascii="Arial" w:hAnsi="Arial" w:cs="Arial"/>
        </w:rPr>
        <w:t>me</w:t>
      </w:r>
      <w:r w:rsidRPr="00B43F44">
        <w:rPr>
          <w:rFonts w:ascii="Arial" w:hAnsi="Arial" w:cs="Arial"/>
        </w:rPr>
        <w:t xml:space="preserve"> o partnerské vztahy s rodiči, </w:t>
      </w:r>
    </w:p>
    <w:p w14:paraId="38C291CD"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lastRenderedPageBreak/>
        <w:t>umožňuje</w:t>
      </w:r>
      <w:r>
        <w:rPr>
          <w:rFonts w:ascii="Arial" w:hAnsi="Arial" w:cs="Arial"/>
        </w:rPr>
        <w:t>me</w:t>
      </w:r>
      <w:r w:rsidRPr="00B43F44">
        <w:rPr>
          <w:rFonts w:ascii="Arial" w:hAnsi="Arial" w:cs="Arial"/>
        </w:rPr>
        <w:t xml:space="preserve"> rodičům účastnit se na tvorbě programu školy – názory, nápady, </w:t>
      </w:r>
      <w:proofErr w:type="gramStart"/>
      <w:r w:rsidRPr="00B43F44">
        <w:rPr>
          <w:rFonts w:ascii="Arial" w:hAnsi="Arial" w:cs="Arial"/>
        </w:rPr>
        <w:t>doplnění  apod.</w:t>
      </w:r>
      <w:proofErr w:type="gramEnd"/>
    </w:p>
    <w:p w14:paraId="1B603D84" w14:textId="77777777" w:rsidR="005C5627" w:rsidRPr="00F46CF7" w:rsidRDefault="005C5627" w:rsidP="0099003F">
      <w:pPr>
        <w:numPr>
          <w:ilvl w:val="1"/>
          <w:numId w:val="11"/>
        </w:numPr>
        <w:tabs>
          <w:tab w:val="left" w:pos="1440"/>
        </w:tabs>
        <w:spacing w:after="280"/>
        <w:jc w:val="both"/>
        <w:rPr>
          <w:rFonts w:ascii="Arial" w:hAnsi="Arial" w:cs="Arial"/>
        </w:rPr>
      </w:pPr>
      <w:r w:rsidRPr="00B43F44">
        <w:rPr>
          <w:rFonts w:ascii="Arial" w:hAnsi="Arial" w:cs="Arial"/>
        </w:rPr>
        <w:t>vede</w:t>
      </w:r>
      <w:r>
        <w:rPr>
          <w:rFonts w:ascii="Arial" w:hAnsi="Arial" w:cs="Arial"/>
        </w:rPr>
        <w:t>me</w:t>
      </w:r>
      <w:r w:rsidRPr="00B43F44">
        <w:rPr>
          <w:rFonts w:ascii="Arial" w:hAnsi="Arial" w:cs="Arial"/>
        </w:rPr>
        <w:t xml:space="preserve"> s rodiči průběžný dialog o jejich dětech. </w:t>
      </w:r>
    </w:p>
    <w:p w14:paraId="5624B4D6" w14:textId="77777777" w:rsidR="005C5627" w:rsidRDefault="005C5627" w:rsidP="0099003F">
      <w:pPr>
        <w:numPr>
          <w:ilvl w:val="0"/>
          <w:numId w:val="11"/>
        </w:numPr>
        <w:tabs>
          <w:tab w:val="left" w:pos="720"/>
        </w:tabs>
        <w:spacing w:before="280"/>
        <w:jc w:val="both"/>
        <w:rPr>
          <w:rFonts w:ascii="Arial" w:hAnsi="Arial" w:cs="Arial"/>
          <w:szCs w:val="20"/>
        </w:rPr>
      </w:pPr>
      <w:r>
        <w:rPr>
          <w:rFonts w:ascii="Arial" w:hAnsi="Arial" w:cs="Arial"/>
          <w:b/>
          <w:bCs/>
          <w:szCs w:val="20"/>
        </w:rPr>
        <w:t>Provádění hodnocení a využívání zjištěných informací pro další pedagogickou činnost o tom</w:t>
      </w:r>
      <w:r>
        <w:rPr>
          <w:rFonts w:ascii="Arial" w:hAnsi="Arial" w:cs="Arial"/>
          <w:szCs w:val="20"/>
        </w:rPr>
        <w:t xml:space="preserve"> </w:t>
      </w:r>
    </w:p>
    <w:p w14:paraId="593A654F"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 xml:space="preserve">jak se děti cítily, </w:t>
      </w:r>
    </w:p>
    <w:p w14:paraId="304D734C"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co se naučily,</w:t>
      </w:r>
    </w:p>
    <w:p w14:paraId="264CFE28" w14:textId="77777777"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 xml:space="preserve">co se povedlo, co ne a proč, </w:t>
      </w:r>
    </w:p>
    <w:p w14:paraId="72BF0C4F" w14:textId="103A8BB6" w:rsidR="005C5627" w:rsidRPr="00B43F44" w:rsidRDefault="005C5627" w:rsidP="0099003F">
      <w:pPr>
        <w:numPr>
          <w:ilvl w:val="1"/>
          <w:numId w:val="11"/>
        </w:numPr>
        <w:tabs>
          <w:tab w:val="left" w:pos="1440"/>
        </w:tabs>
        <w:jc w:val="both"/>
        <w:rPr>
          <w:rFonts w:ascii="Arial" w:hAnsi="Arial" w:cs="Arial"/>
        </w:rPr>
      </w:pPr>
      <w:r w:rsidRPr="00B43F44">
        <w:rPr>
          <w:rFonts w:ascii="Arial" w:hAnsi="Arial" w:cs="Arial"/>
        </w:rPr>
        <w:t xml:space="preserve">vedeme individuální záznamy o </w:t>
      </w:r>
      <w:proofErr w:type="gramStart"/>
      <w:r w:rsidRPr="00B43F44">
        <w:rPr>
          <w:rFonts w:ascii="Arial" w:hAnsi="Arial" w:cs="Arial"/>
        </w:rPr>
        <w:t>dítěti - u</w:t>
      </w:r>
      <w:proofErr w:type="gramEnd"/>
      <w:r w:rsidRPr="00B43F44">
        <w:rPr>
          <w:rFonts w:ascii="Arial" w:hAnsi="Arial" w:cs="Arial"/>
        </w:rPr>
        <w:t xml:space="preserve"> dětí s odkladem školní</w:t>
      </w:r>
      <w:r>
        <w:rPr>
          <w:rFonts w:ascii="Arial" w:hAnsi="Arial" w:cs="Arial"/>
        </w:rPr>
        <w:t xml:space="preserve"> </w:t>
      </w:r>
      <w:r w:rsidRPr="00B43F44">
        <w:rPr>
          <w:rFonts w:ascii="Arial" w:hAnsi="Arial" w:cs="Arial"/>
        </w:rPr>
        <w:t>docházky, zpracováváme program pro tyto děti s hodnocením dosažených výsledků,</w:t>
      </w:r>
    </w:p>
    <w:p w14:paraId="451B6A76" w14:textId="598BFE57" w:rsidR="005C5627" w:rsidRPr="0099003F" w:rsidRDefault="0099003F" w:rsidP="0099003F">
      <w:pPr>
        <w:numPr>
          <w:ilvl w:val="1"/>
          <w:numId w:val="11"/>
        </w:numPr>
        <w:tabs>
          <w:tab w:val="left" w:pos="1440"/>
        </w:tabs>
        <w:spacing w:after="280"/>
        <w:jc w:val="both"/>
        <w:rPr>
          <w:rFonts w:ascii="Arial" w:hAnsi="Arial" w:cs="Arial"/>
        </w:rPr>
        <w:sectPr w:rsidR="005C5627" w:rsidRPr="0099003F" w:rsidSect="009A5651">
          <w:footerReference w:type="default" r:id="rId23"/>
          <w:pgSz w:w="11906" w:h="16838"/>
          <w:pgMar w:top="564" w:right="991" w:bottom="788" w:left="993" w:header="708" w:footer="732" w:gutter="0"/>
          <w:pgBorders>
            <w:top w:val="double" w:sz="1" w:space="3" w:color="0000FF"/>
            <w:left w:val="double" w:sz="1" w:space="31" w:color="0000FF"/>
            <w:bottom w:val="double" w:sz="1" w:space="11" w:color="0000FF"/>
            <w:right w:val="double" w:sz="1" w:space="31" w:color="0000FF"/>
          </w:pgBorders>
          <w:cols w:space="708"/>
          <w:titlePg/>
          <w:docGrid w:linePitch="360"/>
        </w:sectPr>
      </w:pPr>
      <w:r>
        <w:rPr>
          <w:noProof/>
        </w:rPr>
        <w:drawing>
          <wp:anchor distT="0" distB="0" distL="114300" distR="114300" simplePos="0" relativeHeight="251673600" behindDoc="1" locked="0" layoutInCell="1" allowOverlap="1" wp14:anchorId="79490844" wp14:editId="6AA9477D">
            <wp:simplePos x="0" y="0"/>
            <wp:positionH relativeFrom="margin">
              <wp:align>center</wp:align>
            </wp:positionH>
            <wp:positionV relativeFrom="paragraph">
              <wp:posOffset>942340</wp:posOffset>
            </wp:positionV>
            <wp:extent cx="3810000" cy="3810000"/>
            <wp:effectExtent l="0" t="0" r="0" b="0"/>
            <wp:wrapTight wrapText="bothSides">
              <wp:wrapPolygon edited="0">
                <wp:start x="0" y="0"/>
                <wp:lineTo x="0" y="21492"/>
                <wp:lineTo x="21492" y="21492"/>
                <wp:lineTo x="21492"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627" w:rsidRPr="00B43F44">
        <w:rPr>
          <w:rFonts w:ascii="Arial" w:hAnsi="Arial" w:cs="Arial"/>
        </w:rPr>
        <w:t xml:space="preserve">zpracováváme individuální vzdělávací plán pro nadané děti. </w:t>
      </w:r>
    </w:p>
    <w:p w14:paraId="36D45D2E" w14:textId="77777777" w:rsidR="009C0AA2" w:rsidRDefault="009C0AA2" w:rsidP="009C0AA2">
      <w:pPr>
        <w:rPr>
          <w:rFonts w:ascii="Arial" w:hAnsi="Arial" w:cs="Arial"/>
          <w:b/>
          <w:sz w:val="36"/>
          <w:szCs w:val="36"/>
        </w:rPr>
      </w:pPr>
      <w:r>
        <w:rPr>
          <w:rFonts w:ascii="Arial" w:hAnsi="Arial" w:cs="Arial"/>
          <w:b/>
          <w:sz w:val="36"/>
          <w:szCs w:val="36"/>
        </w:rPr>
        <w:lastRenderedPageBreak/>
        <w:t>8. Závěr:</w:t>
      </w:r>
    </w:p>
    <w:p w14:paraId="0C078528" w14:textId="77777777" w:rsidR="009C0AA2" w:rsidRDefault="009C0AA2" w:rsidP="009C0AA2">
      <w:pPr>
        <w:rPr>
          <w:rFonts w:ascii="Arial" w:hAnsi="Arial" w:cs="Arial"/>
        </w:rPr>
      </w:pPr>
    </w:p>
    <w:p w14:paraId="178C0209" w14:textId="77777777" w:rsidR="009C0AA2" w:rsidRDefault="009C0AA2" w:rsidP="009C0AA2">
      <w:pPr>
        <w:jc w:val="both"/>
        <w:rPr>
          <w:rFonts w:ascii="Arial" w:hAnsi="Arial" w:cs="Arial"/>
        </w:rPr>
      </w:pPr>
      <w:r>
        <w:rPr>
          <w:rFonts w:ascii="Arial" w:hAnsi="Arial" w:cs="Arial"/>
        </w:rPr>
        <w:t>Před pedagogickým kolektivem naší mateřské školy stojí celá řada konkrétních úkolů, jejichž splněním chceme dětem vytvořit co nejoptimálnější prostředí a pozitivní klima. Jsme si plně vědomi, že práce s dětmi je velice zavazující, dlouhodobá a výsledky jsou často vidět až mnohem později.</w:t>
      </w:r>
    </w:p>
    <w:p w14:paraId="7136D714" w14:textId="77777777" w:rsidR="009C0AA2" w:rsidRDefault="009C0AA2" w:rsidP="009C0AA2">
      <w:pPr>
        <w:rPr>
          <w:rFonts w:ascii="Arial" w:hAnsi="Arial" w:cs="Arial"/>
        </w:rPr>
      </w:pPr>
    </w:p>
    <w:p w14:paraId="5FE602DD" w14:textId="77777777" w:rsidR="009C0AA2" w:rsidRPr="002B2EE0" w:rsidRDefault="009C0AA2" w:rsidP="009C0AA2">
      <w:pPr>
        <w:rPr>
          <w:rFonts w:ascii="Arial" w:hAnsi="Arial" w:cs="Arial"/>
          <w:b/>
        </w:rPr>
      </w:pPr>
      <w:r>
        <w:rPr>
          <w:rFonts w:ascii="Arial" w:hAnsi="Arial" w:cs="Arial"/>
          <w:b/>
        </w:rPr>
        <w:t>Naší snahou a odměnou jsou a budou spokojené děti i rodiče.</w:t>
      </w:r>
    </w:p>
    <w:p w14:paraId="1608C802" w14:textId="77777777" w:rsidR="009C0AA2" w:rsidRDefault="009C0AA2" w:rsidP="009C0AA2">
      <w:pPr>
        <w:pBdr>
          <w:bottom w:val="single" w:sz="4" w:space="1" w:color="000000"/>
        </w:pBdr>
        <w:tabs>
          <w:tab w:val="left" w:pos="2910"/>
        </w:tabs>
        <w:rPr>
          <w:rFonts w:ascii="Arial" w:hAnsi="Arial" w:cs="Arial"/>
        </w:rPr>
      </w:pPr>
      <w:r>
        <w:rPr>
          <w:rFonts w:ascii="Arial" w:hAnsi="Arial" w:cs="Arial"/>
        </w:rPr>
        <w:tab/>
      </w:r>
    </w:p>
    <w:p w14:paraId="69EDA188" w14:textId="77777777" w:rsidR="009C0AA2" w:rsidRDefault="009C0AA2" w:rsidP="009C0AA2">
      <w:pPr>
        <w:rPr>
          <w:rFonts w:ascii="Arial" w:hAnsi="Arial" w:cs="Arial"/>
        </w:rPr>
      </w:pPr>
      <w:r>
        <w:rPr>
          <w:rFonts w:ascii="Arial" w:hAnsi="Arial" w:cs="Arial"/>
        </w:rPr>
        <w:t xml:space="preserve">Šternberk 2024–08–27 </w:t>
      </w:r>
    </w:p>
    <w:p w14:paraId="5C5AD012" w14:textId="77777777" w:rsidR="009C0AA2" w:rsidRDefault="009C0AA2" w:rsidP="009C0AA2">
      <w:pPr>
        <w:rPr>
          <w:rFonts w:ascii="Arial" w:hAnsi="Arial" w:cs="Arial"/>
        </w:rPr>
      </w:pPr>
    </w:p>
    <w:p w14:paraId="22ED316F" w14:textId="77777777" w:rsidR="009C0AA2" w:rsidRDefault="009C0AA2" w:rsidP="009C0AA2">
      <w:pPr>
        <w:rPr>
          <w:rFonts w:ascii="Arial" w:hAnsi="Arial" w:cs="Arial"/>
        </w:rPr>
      </w:pPr>
      <w:r>
        <w:rPr>
          <w:rFonts w:ascii="Arial" w:hAnsi="Arial" w:cs="Arial"/>
        </w:rPr>
        <w:t>Zpracovala: Bc. Drahomíra Soldánová, ředitelka MŠ + kolektiv pedagogických pracovnic</w:t>
      </w:r>
    </w:p>
    <w:p w14:paraId="008E4293" w14:textId="77777777" w:rsidR="009C0AA2" w:rsidRDefault="009C0AA2" w:rsidP="009C0AA2">
      <w:pPr>
        <w:rPr>
          <w:rFonts w:ascii="Arial" w:hAnsi="Arial" w:cs="Arial"/>
        </w:rPr>
      </w:pPr>
    </w:p>
    <w:p w14:paraId="6C9CAD4F" w14:textId="77777777" w:rsidR="009C0AA2" w:rsidRDefault="009C0AA2" w:rsidP="009C0AA2">
      <w:pPr>
        <w:rPr>
          <w:rFonts w:ascii="Arial" w:hAnsi="Arial" w:cs="Arial"/>
        </w:rPr>
      </w:pPr>
      <w:r>
        <w:rPr>
          <w:rFonts w:ascii="Arial" w:hAnsi="Arial" w:cs="Arial"/>
        </w:rPr>
        <w:t xml:space="preserve">ŠVP PV byl zrevidován ke dni 27. 8. 2024 a nabývá účinnosti dnem 01. 09. 2024 pod </w:t>
      </w:r>
      <w:r>
        <w:rPr>
          <w:rFonts w:ascii="Arial" w:hAnsi="Arial" w:cs="Arial"/>
        </w:rPr>
        <w:br/>
        <w:t xml:space="preserve">č. j. </w:t>
      </w:r>
      <w:r w:rsidRPr="00230491">
        <w:rPr>
          <w:rFonts w:ascii="Arial" w:hAnsi="Arial" w:cs="Arial"/>
          <w:color w:val="000000" w:themeColor="text1"/>
        </w:rPr>
        <w:t xml:space="preserve">MŠ </w:t>
      </w:r>
      <w:r>
        <w:rPr>
          <w:rFonts w:ascii="Arial" w:hAnsi="Arial" w:cs="Arial"/>
          <w:color w:val="000000" w:themeColor="text1"/>
        </w:rPr>
        <w:t>214</w:t>
      </w:r>
      <w:r w:rsidRPr="00C17B32">
        <w:rPr>
          <w:rFonts w:ascii="Arial" w:hAnsi="Arial" w:cs="Arial"/>
          <w:color w:val="000000" w:themeColor="text1"/>
        </w:rPr>
        <w:t xml:space="preserve"> / 202</w:t>
      </w:r>
      <w:r>
        <w:rPr>
          <w:rFonts w:ascii="Arial" w:hAnsi="Arial" w:cs="Arial"/>
          <w:color w:val="000000" w:themeColor="text1"/>
        </w:rPr>
        <w:t>4</w:t>
      </w:r>
      <w:r w:rsidRPr="00230491">
        <w:rPr>
          <w:rFonts w:ascii="Arial" w:hAnsi="Arial" w:cs="Arial"/>
          <w:color w:val="000000" w:themeColor="text1"/>
        </w:rPr>
        <w:t xml:space="preserve">. </w:t>
      </w:r>
    </w:p>
    <w:p w14:paraId="51B19A79" w14:textId="77777777" w:rsidR="009C0AA2" w:rsidRDefault="009C0AA2" w:rsidP="009C0AA2">
      <w:pPr>
        <w:rPr>
          <w:rFonts w:ascii="Arial" w:hAnsi="Arial" w:cs="Arial"/>
        </w:rPr>
      </w:pPr>
    </w:p>
    <w:p w14:paraId="257FF331" w14:textId="77777777" w:rsidR="009C0AA2" w:rsidRDefault="009C0AA2" w:rsidP="009C0AA2">
      <w:pPr>
        <w:rPr>
          <w:rFonts w:ascii="Arial" w:hAnsi="Arial" w:cs="Arial"/>
        </w:rPr>
      </w:pPr>
      <w:r w:rsidRPr="00572245">
        <w:rPr>
          <w:rFonts w:ascii="Arial" w:hAnsi="Arial" w:cs="Arial"/>
          <w:b/>
        </w:rPr>
        <w:t>Použitá literatura</w:t>
      </w:r>
      <w:r w:rsidRPr="00572245">
        <w:rPr>
          <w:rFonts w:ascii="Arial" w:hAnsi="Arial" w:cs="Arial"/>
        </w:rPr>
        <w:t xml:space="preserve"> </w:t>
      </w:r>
    </w:p>
    <w:p w14:paraId="38A17378" w14:textId="77777777" w:rsidR="009C0AA2" w:rsidRDefault="009C0AA2" w:rsidP="009C0AA2">
      <w:pPr>
        <w:rPr>
          <w:rFonts w:ascii="Arial" w:hAnsi="Arial" w:cs="Arial"/>
        </w:rPr>
      </w:pPr>
      <w:r>
        <w:rPr>
          <w:rFonts w:ascii="Arial" w:hAnsi="Arial" w:cs="Arial"/>
        </w:rPr>
        <w:t xml:space="preserve">- </w:t>
      </w:r>
      <w:r w:rsidRPr="00572245">
        <w:rPr>
          <w:rFonts w:ascii="Arial" w:hAnsi="Arial" w:cs="Arial"/>
        </w:rPr>
        <w:t>Rámcový vzdělávací program pro předškolní vzdělá</w:t>
      </w:r>
      <w:r>
        <w:rPr>
          <w:rFonts w:ascii="Arial" w:hAnsi="Arial" w:cs="Arial"/>
        </w:rPr>
        <w:t>vání (úplné znění k 1. září 2021). Praha: MŠMT, 2021</w:t>
      </w:r>
      <w:r w:rsidRPr="00572245">
        <w:rPr>
          <w:rFonts w:ascii="Arial" w:hAnsi="Arial" w:cs="Arial"/>
        </w:rPr>
        <w:t xml:space="preserve">. </w:t>
      </w:r>
    </w:p>
    <w:p w14:paraId="24D7A62D" w14:textId="77777777" w:rsidR="009C0AA2" w:rsidRDefault="009C0AA2" w:rsidP="009C0AA2">
      <w:pPr>
        <w:rPr>
          <w:rFonts w:ascii="Arial" w:hAnsi="Arial" w:cs="Arial"/>
        </w:rPr>
      </w:pPr>
      <w:r>
        <w:rPr>
          <w:rFonts w:ascii="Arial" w:hAnsi="Arial" w:cs="Arial"/>
        </w:rPr>
        <w:t xml:space="preserve">- </w:t>
      </w:r>
      <w:r w:rsidRPr="00572245">
        <w:rPr>
          <w:rFonts w:ascii="Arial" w:hAnsi="Arial" w:cs="Arial"/>
        </w:rPr>
        <w:t xml:space="preserve">Manuál k přípravě školního (třídního) vzdělávacího programu mateřské školy. </w:t>
      </w:r>
      <w:proofErr w:type="gramStart"/>
      <w:r w:rsidRPr="00572245">
        <w:rPr>
          <w:rFonts w:ascii="Arial" w:hAnsi="Arial" w:cs="Arial"/>
        </w:rPr>
        <w:t>Praha :</w:t>
      </w:r>
      <w:proofErr w:type="gramEnd"/>
      <w:r w:rsidRPr="00572245">
        <w:rPr>
          <w:rFonts w:ascii="Arial" w:hAnsi="Arial" w:cs="Arial"/>
        </w:rPr>
        <w:t xml:space="preserve"> VÚP Praha, 2005. ISBN 80-87000-01-3</w:t>
      </w:r>
      <w:r>
        <w:rPr>
          <w:rFonts w:ascii="Arial" w:hAnsi="Arial" w:cs="Arial"/>
        </w:rPr>
        <w:t>.</w:t>
      </w:r>
      <w:r w:rsidRPr="00572245">
        <w:rPr>
          <w:rFonts w:ascii="Arial" w:hAnsi="Arial" w:cs="Arial"/>
        </w:rPr>
        <w:t xml:space="preserve"> </w:t>
      </w:r>
    </w:p>
    <w:p w14:paraId="000ECF30" w14:textId="77777777" w:rsidR="009C0AA2" w:rsidRDefault="009C0AA2" w:rsidP="009C0AA2">
      <w:pPr>
        <w:rPr>
          <w:rFonts w:ascii="Arial" w:hAnsi="Arial" w:cs="Arial"/>
        </w:rPr>
      </w:pPr>
      <w:r>
        <w:rPr>
          <w:rFonts w:ascii="Arial" w:hAnsi="Arial" w:cs="Arial"/>
        </w:rPr>
        <w:t xml:space="preserve">- </w:t>
      </w:r>
      <w:r w:rsidRPr="00572245">
        <w:rPr>
          <w:rFonts w:ascii="Arial" w:hAnsi="Arial" w:cs="Arial"/>
        </w:rPr>
        <w:t>Praktický průvodce třídním vzdělávacím programem mateřsk</w:t>
      </w:r>
      <w:r>
        <w:rPr>
          <w:rFonts w:ascii="Arial" w:hAnsi="Arial" w:cs="Arial"/>
        </w:rPr>
        <w:t>é školy. Praha</w:t>
      </w:r>
      <w:r w:rsidRPr="00572245">
        <w:rPr>
          <w:rFonts w:ascii="Arial" w:hAnsi="Arial" w:cs="Arial"/>
        </w:rPr>
        <w:t xml:space="preserve">: VÚP Praha, 2006. </w:t>
      </w:r>
    </w:p>
    <w:p w14:paraId="532F18D0" w14:textId="77777777" w:rsidR="009C0AA2" w:rsidRDefault="009C0AA2" w:rsidP="009C0AA2">
      <w:pPr>
        <w:rPr>
          <w:rFonts w:ascii="Arial" w:hAnsi="Arial" w:cs="Arial"/>
        </w:rPr>
      </w:pPr>
      <w:r>
        <w:rPr>
          <w:rFonts w:ascii="Arial" w:hAnsi="Arial" w:cs="Arial"/>
        </w:rPr>
        <w:t xml:space="preserve">- </w:t>
      </w:r>
      <w:r w:rsidRPr="00572245">
        <w:rPr>
          <w:rFonts w:ascii="Arial" w:hAnsi="Arial" w:cs="Arial"/>
        </w:rPr>
        <w:t>Pedagogické hodnocení v pojetí RVP PV. Metodika pro podporu individualizace vzdělá</w:t>
      </w:r>
      <w:r>
        <w:rPr>
          <w:rFonts w:ascii="Arial" w:hAnsi="Arial" w:cs="Arial"/>
        </w:rPr>
        <w:t>vání v podmínkách mateřské školy. Praha</w:t>
      </w:r>
      <w:r w:rsidRPr="00572245">
        <w:rPr>
          <w:rFonts w:ascii="Arial" w:hAnsi="Arial" w:cs="Arial"/>
        </w:rPr>
        <w:t xml:space="preserve">: VÚP Praha, 2007. </w:t>
      </w:r>
    </w:p>
    <w:p w14:paraId="50D7BC21" w14:textId="77777777" w:rsidR="009C0AA2" w:rsidRDefault="009C0AA2" w:rsidP="009C0AA2">
      <w:pPr>
        <w:rPr>
          <w:rFonts w:ascii="Arial" w:hAnsi="Arial" w:cs="Arial"/>
        </w:rPr>
      </w:pPr>
      <w:r>
        <w:rPr>
          <w:rFonts w:ascii="Arial" w:hAnsi="Arial" w:cs="Arial"/>
        </w:rPr>
        <w:t xml:space="preserve">- </w:t>
      </w:r>
      <w:r w:rsidRPr="00572245">
        <w:rPr>
          <w:rFonts w:ascii="Arial" w:hAnsi="Arial" w:cs="Arial"/>
        </w:rPr>
        <w:t>Bednářová, Jiřina. Šmardová, Vlasta. Diagnostika dítěte předškolního věku. Co by dítě mělo u</w:t>
      </w:r>
      <w:r>
        <w:rPr>
          <w:rFonts w:ascii="Arial" w:hAnsi="Arial" w:cs="Arial"/>
        </w:rPr>
        <w:t>mět ve věku od 3 do 6 let. Brno</w:t>
      </w:r>
      <w:r w:rsidRPr="00572245">
        <w:rPr>
          <w:rFonts w:ascii="Arial" w:hAnsi="Arial" w:cs="Arial"/>
        </w:rPr>
        <w:t xml:space="preserve">: </w:t>
      </w:r>
      <w:proofErr w:type="spellStart"/>
      <w:r w:rsidRPr="00572245">
        <w:rPr>
          <w:rFonts w:ascii="Arial" w:hAnsi="Arial" w:cs="Arial"/>
        </w:rPr>
        <w:t>Computer</w:t>
      </w:r>
      <w:proofErr w:type="spellEnd"/>
      <w:r w:rsidRPr="00572245">
        <w:rPr>
          <w:rFonts w:ascii="Arial" w:hAnsi="Arial" w:cs="Arial"/>
        </w:rPr>
        <w:t xml:space="preserve"> </w:t>
      </w:r>
      <w:proofErr w:type="spellStart"/>
      <w:r w:rsidRPr="00572245">
        <w:rPr>
          <w:rFonts w:ascii="Arial" w:hAnsi="Arial" w:cs="Arial"/>
        </w:rPr>
        <w:t>Press</w:t>
      </w:r>
      <w:proofErr w:type="spellEnd"/>
      <w:r w:rsidRPr="00572245">
        <w:rPr>
          <w:rFonts w:ascii="Arial" w:hAnsi="Arial" w:cs="Arial"/>
        </w:rPr>
        <w:t>, 2011.</w:t>
      </w:r>
    </w:p>
    <w:p w14:paraId="7F5919EC" w14:textId="77777777" w:rsidR="009C0AA2" w:rsidRDefault="009C0AA2" w:rsidP="009C0AA2">
      <w:pPr>
        <w:rPr>
          <w:rFonts w:ascii="Arial" w:hAnsi="Arial" w:cs="Arial"/>
        </w:rPr>
      </w:pPr>
      <w:r>
        <w:rPr>
          <w:rFonts w:ascii="Arial" w:hAnsi="Arial" w:cs="Arial"/>
        </w:rPr>
        <w:t>- V ŠVP PV jsou využity obrázky z internetové stránky „pinterest.cz“.</w:t>
      </w:r>
    </w:p>
    <w:p w14:paraId="18446E12" w14:textId="77777777" w:rsidR="009C0AA2" w:rsidRDefault="009C0AA2" w:rsidP="009C0AA2">
      <w:pPr>
        <w:rPr>
          <w:rFonts w:ascii="Arial" w:hAnsi="Arial" w:cs="Arial"/>
        </w:rPr>
      </w:pPr>
      <w:r w:rsidRPr="004A702B">
        <w:rPr>
          <w:noProof/>
          <w:lang w:eastAsia="cs-CZ"/>
        </w:rPr>
        <w:drawing>
          <wp:anchor distT="0" distB="0" distL="114300" distR="114300" simplePos="0" relativeHeight="251676672" behindDoc="1" locked="0" layoutInCell="1" allowOverlap="1" wp14:anchorId="6D6D3D8A" wp14:editId="12DECA87">
            <wp:simplePos x="0" y="0"/>
            <wp:positionH relativeFrom="column">
              <wp:posOffset>-316230</wp:posOffset>
            </wp:positionH>
            <wp:positionV relativeFrom="paragraph">
              <wp:posOffset>166370</wp:posOffset>
            </wp:positionV>
            <wp:extent cx="6536829" cy="9240742"/>
            <wp:effectExtent l="0" t="0" r="0" b="0"/>
            <wp:wrapNone/>
            <wp:docPr id="1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6829" cy="92407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F5B6B" w14:textId="77777777" w:rsidR="009C0AA2" w:rsidRPr="004A702B" w:rsidRDefault="009C0AA2" w:rsidP="009C0AA2">
      <w:pPr>
        <w:suppressAutoHyphens w:val="0"/>
        <w:spacing w:before="100" w:beforeAutospacing="1" w:after="100" w:afterAutospacing="1"/>
        <w:rPr>
          <w:lang w:eastAsia="cs-CZ"/>
        </w:rPr>
      </w:pPr>
    </w:p>
    <w:p w14:paraId="5DA2D828" w14:textId="77777777" w:rsidR="009C0AA2" w:rsidRDefault="009C0AA2" w:rsidP="009C0AA2">
      <w:pPr>
        <w:rPr>
          <w:rFonts w:ascii="Arial" w:hAnsi="Arial" w:cs="Arial"/>
        </w:rPr>
      </w:pPr>
    </w:p>
    <w:p w14:paraId="4B4B70E4" w14:textId="77777777" w:rsidR="009C0AA2" w:rsidRDefault="009C0AA2" w:rsidP="009C0AA2">
      <w:pPr>
        <w:rPr>
          <w:rFonts w:ascii="Arial" w:hAnsi="Arial" w:cs="Arial"/>
        </w:rPr>
      </w:pPr>
    </w:p>
    <w:p w14:paraId="2836A60F" w14:textId="77777777" w:rsidR="009C0AA2" w:rsidRDefault="009C0AA2" w:rsidP="009C0AA2">
      <w:pPr>
        <w:rPr>
          <w:rFonts w:ascii="Arial" w:hAnsi="Arial" w:cs="Arial"/>
        </w:rPr>
      </w:pPr>
    </w:p>
    <w:p w14:paraId="538D4F03" w14:textId="77777777" w:rsidR="009C0AA2" w:rsidRDefault="009C0AA2" w:rsidP="009C0AA2">
      <w:pPr>
        <w:rPr>
          <w:rFonts w:ascii="Arial" w:hAnsi="Arial" w:cs="Arial"/>
        </w:rPr>
      </w:pPr>
    </w:p>
    <w:p w14:paraId="6F1CFD74" w14:textId="77777777" w:rsidR="009C0AA2" w:rsidRDefault="009C0AA2" w:rsidP="009C0AA2">
      <w:pPr>
        <w:rPr>
          <w:rFonts w:ascii="Arial" w:hAnsi="Arial" w:cs="Arial"/>
        </w:rPr>
      </w:pPr>
    </w:p>
    <w:p w14:paraId="46344367" w14:textId="77777777" w:rsidR="009C0AA2" w:rsidRDefault="009C0AA2" w:rsidP="009C0AA2">
      <w:pPr>
        <w:rPr>
          <w:rFonts w:ascii="Arial" w:hAnsi="Arial" w:cs="Arial"/>
        </w:rPr>
      </w:pPr>
    </w:p>
    <w:p w14:paraId="5E0A8E6C" w14:textId="77777777" w:rsidR="009C0AA2" w:rsidRDefault="009C0AA2" w:rsidP="009C0AA2">
      <w:pPr>
        <w:rPr>
          <w:rFonts w:ascii="Arial" w:hAnsi="Arial" w:cs="Arial"/>
        </w:rPr>
      </w:pPr>
    </w:p>
    <w:p w14:paraId="5606B46D" w14:textId="77777777" w:rsidR="009C0AA2" w:rsidRDefault="009C0AA2" w:rsidP="009C0AA2">
      <w:pPr>
        <w:rPr>
          <w:rFonts w:ascii="Arial" w:hAnsi="Arial" w:cs="Arial"/>
          <w:sz w:val="36"/>
          <w:szCs w:val="36"/>
        </w:rPr>
      </w:pPr>
    </w:p>
    <w:p w14:paraId="5A44A8B7" w14:textId="77777777" w:rsidR="009C0AA2" w:rsidRDefault="009C0AA2" w:rsidP="009C0AA2">
      <w:pPr>
        <w:rPr>
          <w:rFonts w:ascii="Arial" w:hAnsi="Arial" w:cs="Arial"/>
          <w:szCs w:val="20"/>
        </w:rPr>
      </w:pPr>
    </w:p>
    <w:p w14:paraId="17095CA2" w14:textId="77777777" w:rsidR="009C0AA2" w:rsidRDefault="009C0AA2" w:rsidP="009C0AA2">
      <w:pPr>
        <w:rPr>
          <w:rFonts w:ascii="Arial" w:hAnsi="Arial" w:cs="Arial"/>
          <w:szCs w:val="20"/>
        </w:rPr>
      </w:pPr>
    </w:p>
    <w:p w14:paraId="5D3378C2" w14:textId="77777777" w:rsidR="009C0AA2" w:rsidRDefault="009C0AA2" w:rsidP="009C0AA2">
      <w:pPr>
        <w:rPr>
          <w:rFonts w:ascii="Arial" w:hAnsi="Arial" w:cs="Arial"/>
          <w:szCs w:val="20"/>
        </w:rPr>
      </w:pPr>
    </w:p>
    <w:p w14:paraId="1AAC9660" w14:textId="77777777" w:rsidR="009C0AA2" w:rsidRDefault="009C0AA2" w:rsidP="009C0AA2">
      <w:pPr>
        <w:rPr>
          <w:rFonts w:ascii="Arial" w:hAnsi="Arial" w:cs="Arial"/>
          <w:szCs w:val="20"/>
        </w:rPr>
      </w:pPr>
    </w:p>
    <w:p w14:paraId="6A11A9EE" w14:textId="77777777" w:rsidR="009C0AA2" w:rsidRDefault="009C0AA2" w:rsidP="009C0AA2">
      <w:pPr>
        <w:rPr>
          <w:rFonts w:ascii="Arial" w:hAnsi="Arial" w:cs="Arial"/>
          <w:szCs w:val="20"/>
        </w:rPr>
      </w:pPr>
    </w:p>
    <w:p w14:paraId="42B0ED1F" w14:textId="77777777" w:rsidR="009C0AA2" w:rsidRDefault="009C0AA2" w:rsidP="009C0AA2">
      <w:pPr>
        <w:rPr>
          <w:rFonts w:ascii="Arial" w:hAnsi="Arial" w:cs="Arial"/>
          <w:szCs w:val="20"/>
        </w:rPr>
      </w:pPr>
    </w:p>
    <w:p w14:paraId="18859A0D" w14:textId="77777777" w:rsidR="009C0AA2" w:rsidRDefault="009C0AA2" w:rsidP="009C0AA2">
      <w:pPr>
        <w:rPr>
          <w:rFonts w:ascii="Arial" w:hAnsi="Arial" w:cs="Arial"/>
          <w:szCs w:val="20"/>
        </w:rPr>
      </w:pPr>
    </w:p>
    <w:p w14:paraId="5873ABC1" w14:textId="77777777" w:rsidR="009C0AA2" w:rsidRDefault="009C0AA2" w:rsidP="009C0AA2">
      <w:pPr>
        <w:rPr>
          <w:rFonts w:ascii="Arial" w:hAnsi="Arial" w:cs="Arial"/>
          <w:szCs w:val="20"/>
        </w:rPr>
      </w:pPr>
    </w:p>
    <w:sectPr w:rsidR="009C0A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omic Sans MS">
    <w:panose1 w:val="030F0702030302020204"/>
    <w:charset w:val="EE"/>
    <w:family w:val="script"/>
    <w:pitch w:val="variable"/>
    <w:sig w:usb0="00000287" w:usb1="00000013"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2BA6" w14:textId="77777777" w:rsidR="008C0FEE" w:rsidRDefault="0099003F">
    <w:pPr>
      <w:pStyle w:val="Zpa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bullet"/>
      <w:pStyle w:val="Nadpis1"/>
      <w:lvlText w:val=""/>
      <w:lvlJc w:val="left"/>
      <w:pPr>
        <w:tabs>
          <w:tab w:val="num" w:pos="2130"/>
        </w:tabs>
        <w:ind w:left="213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7" w15:restartNumberingAfterBreak="0">
    <w:nsid w:val="0000000A"/>
    <w:multiLevelType w:val="singleLevel"/>
    <w:tmpl w:val="0000000A"/>
    <w:name w:val="WW8Num10"/>
    <w:lvl w:ilvl="0">
      <w:numFmt w:val="bullet"/>
      <w:lvlText w:val="-"/>
      <w:lvlJc w:val="left"/>
      <w:pPr>
        <w:tabs>
          <w:tab w:val="num" w:pos="720"/>
        </w:tabs>
        <w:ind w:left="720" w:hanging="360"/>
      </w:pPr>
      <w:rPr>
        <w:rFonts w:ascii="Times New Roman" w:hAnsi="Times New Roman"/>
        <w:sz w:val="20"/>
      </w:rPr>
    </w:lvl>
  </w:abstractNum>
  <w:abstractNum w:abstractNumId="8" w15:restartNumberingAfterBreak="0">
    <w:nsid w:val="0000000B"/>
    <w:multiLevelType w:val="singleLevel"/>
    <w:tmpl w:val="0000000B"/>
    <w:name w:val="WW8Num11"/>
    <w:lvl w:ilvl="0">
      <w:start w:val="3"/>
      <w:numFmt w:val="bullet"/>
      <w:lvlText w:val="-"/>
      <w:lvlJc w:val="left"/>
      <w:pPr>
        <w:tabs>
          <w:tab w:val="num" w:pos="720"/>
        </w:tabs>
        <w:ind w:left="720" w:hanging="360"/>
      </w:pPr>
      <w:rPr>
        <w:rFonts w:ascii="Times New Roman" w:hAnsi="Times New Roman"/>
      </w:rPr>
    </w:lvl>
  </w:abstractNum>
  <w:abstractNum w:abstractNumId="9" w15:restartNumberingAfterBreak="0">
    <w:nsid w:val="0000000D"/>
    <w:multiLevelType w:val="singleLevel"/>
    <w:tmpl w:val="0000000D"/>
    <w:name w:val="WW8Num13"/>
    <w:lvl w:ilvl="0">
      <w:numFmt w:val="bullet"/>
      <w:lvlText w:val="-"/>
      <w:lvlJc w:val="left"/>
      <w:pPr>
        <w:tabs>
          <w:tab w:val="num" w:pos="720"/>
        </w:tabs>
        <w:ind w:left="720" w:hanging="360"/>
      </w:pPr>
      <w:rPr>
        <w:rFonts w:ascii="Times New Roman" w:hAnsi="Times New Roman"/>
      </w:rPr>
    </w:lvl>
  </w:abstractNum>
  <w:abstractNum w:abstractNumId="10"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2130"/>
        </w:tabs>
        <w:ind w:left="2130" w:hanging="360"/>
      </w:pPr>
      <w:rPr>
        <w:rFonts w:ascii="Symbol" w:hAnsi="Symbol"/>
        <w:sz w:val="20"/>
      </w:rPr>
    </w:lvl>
    <w:lvl w:ilvl="1">
      <w:start w:val="3"/>
      <w:numFmt w:val="bullet"/>
      <w:lvlText w:val="-"/>
      <w:lvlJc w:val="left"/>
      <w:pPr>
        <w:tabs>
          <w:tab w:val="num" w:pos="2850"/>
        </w:tabs>
        <w:ind w:left="2850" w:hanging="360"/>
      </w:pPr>
      <w:rPr>
        <w:rFonts w:ascii="Times New Roman" w:hAnsi="Times New Roman"/>
      </w:rPr>
    </w:lvl>
    <w:lvl w:ilvl="2">
      <w:start w:val="1"/>
      <w:numFmt w:val="bullet"/>
      <w:lvlText w:val=""/>
      <w:lvlJc w:val="left"/>
      <w:pPr>
        <w:tabs>
          <w:tab w:val="num" w:pos="3570"/>
        </w:tabs>
        <w:ind w:left="3570" w:hanging="360"/>
      </w:pPr>
      <w:rPr>
        <w:rFonts w:ascii="Symbol" w:hAnsi="Symbol"/>
        <w:sz w:val="20"/>
      </w:rPr>
    </w:lvl>
    <w:lvl w:ilvl="3">
      <w:start w:val="1"/>
      <w:numFmt w:val="bullet"/>
      <w:lvlText w:val=""/>
      <w:lvlJc w:val="left"/>
      <w:pPr>
        <w:tabs>
          <w:tab w:val="num" w:pos="4290"/>
        </w:tabs>
        <w:ind w:left="4290" w:hanging="360"/>
      </w:pPr>
      <w:rPr>
        <w:rFonts w:ascii="Symbol" w:hAnsi="Symbol"/>
        <w:sz w:val="20"/>
      </w:rPr>
    </w:lvl>
    <w:lvl w:ilvl="4">
      <w:start w:val="1"/>
      <w:numFmt w:val="bullet"/>
      <w:lvlText w:val="o"/>
      <w:lvlJc w:val="left"/>
      <w:pPr>
        <w:tabs>
          <w:tab w:val="num" w:pos="5010"/>
        </w:tabs>
        <w:ind w:left="5010" w:hanging="360"/>
      </w:pPr>
      <w:rPr>
        <w:rFonts w:ascii="Courier New" w:hAnsi="Courier New" w:cs="Courier New"/>
      </w:rPr>
    </w:lvl>
    <w:lvl w:ilvl="5">
      <w:start w:val="1"/>
      <w:numFmt w:val="bullet"/>
      <w:lvlText w:val=""/>
      <w:lvlJc w:val="left"/>
      <w:pPr>
        <w:tabs>
          <w:tab w:val="num" w:pos="5730"/>
        </w:tabs>
        <w:ind w:left="5730" w:hanging="360"/>
      </w:pPr>
      <w:rPr>
        <w:rFonts w:ascii="Wingdings" w:hAnsi="Wingdings"/>
      </w:rPr>
    </w:lvl>
    <w:lvl w:ilvl="6">
      <w:start w:val="1"/>
      <w:numFmt w:val="bullet"/>
      <w:lvlText w:val=""/>
      <w:lvlJc w:val="left"/>
      <w:pPr>
        <w:tabs>
          <w:tab w:val="num" w:pos="6450"/>
        </w:tabs>
        <w:ind w:left="6450" w:hanging="360"/>
      </w:pPr>
      <w:rPr>
        <w:rFonts w:ascii="Symbol" w:hAnsi="Symbol"/>
        <w:sz w:val="20"/>
      </w:rPr>
    </w:lvl>
    <w:lvl w:ilvl="7">
      <w:start w:val="1"/>
      <w:numFmt w:val="bullet"/>
      <w:lvlText w:val="o"/>
      <w:lvlJc w:val="left"/>
      <w:pPr>
        <w:tabs>
          <w:tab w:val="num" w:pos="7170"/>
        </w:tabs>
        <w:ind w:left="7170" w:hanging="360"/>
      </w:pPr>
      <w:rPr>
        <w:rFonts w:ascii="Courier New" w:hAnsi="Courier New" w:cs="Courier New"/>
      </w:rPr>
    </w:lvl>
    <w:lvl w:ilvl="8">
      <w:start w:val="1"/>
      <w:numFmt w:val="bullet"/>
      <w:lvlText w:val=""/>
      <w:lvlJc w:val="left"/>
      <w:pPr>
        <w:tabs>
          <w:tab w:val="num" w:pos="7890"/>
        </w:tabs>
        <w:ind w:left="7890" w:hanging="360"/>
      </w:pPr>
      <w:rPr>
        <w:rFonts w:ascii="Wingdings" w:hAnsi="Wingdings"/>
      </w:rPr>
    </w:lvl>
  </w:abstractNum>
  <w:abstractNum w:abstractNumId="17"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cs="Times New Roman"/>
      </w:rPr>
    </w:lvl>
  </w:abstractNum>
  <w:abstractNum w:abstractNumId="18"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b/>
      </w:rPr>
    </w:lvl>
  </w:abstractNum>
  <w:abstractNum w:abstractNumId="19"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Symbol" w:hAnsi="Symbol" w:cs="Times New Roman"/>
      </w:rPr>
    </w:lvl>
  </w:abstractNum>
  <w:abstractNum w:abstractNumId="20"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Symbol" w:hAnsi="Symbol"/>
        <w:sz w:val="20"/>
      </w:rPr>
    </w:lvl>
  </w:abstractNum>
  <w:abstractNum w:abstractNumId="21"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24" w15:restartNumberingAfterBreak="0">
    <w:nsid w:val="00000020"/>
    <w:multiLevelType w:val="singleLevel"/>
    <w:tmpl w:val="00000020"/>
    <w:name w:val="WW8Num32"/>
    <w:lvl w:ilvl="0">
      <w:start w:val="1"/>
      <w:numFmt w:val="decimal"/>
      <w:lvlText w:val="%1."/>
      <w:lvlJc w:val="left"/>
      <w:pPr>
        <w:tabs>
          <w:tab w:val="num" w:pos="720"/>
        </w:tabs>
        <w:ind w:left="720" w:hanging="360"/>
      </w:pPr>
    </w:lvl>
  </w:abstractNum>
  <w:abstractNum w:abstractNumId="25" w15:restartNumberingAfterBreak="0">
    <w:nsid w:val="00000022"/>
    <w:multiLevelType w:val="singleLevel"/>
    <w:tmpl w:val="00000022"/>
    <w:name w:val="WW8Num34"/>
    <w:lvl w:ilvl="0">
      <w:start w:val="1"/>
      <w:numFmt w:val="bullet"/>
      <w:lvlText w:val=""/>
      <w:lvlJc w:val="left"/>
      <w:pPr>
        <w:tabs>
          <w:tab w:val="num" w:pos="720"/>
        </w:tabs>
        <w:ind w:left="720" w:hanging="360"/>
      </w:pPr>
      <w:rPr>
        <w:rFonts w:ascii="Symbol" w:hAnsi="Symbol"/>
        <w:sz w:val="20"/>
      </w:rPr>
    </w:lvl>
  </w:abstractNum>
  <w:abstractNum w:abstractNumId="26" w15:restartNumberingAfterBreak="0">
    <w:nsid w:val="00000023"/>
    <w:multiLevelType w:val="singleLevel"/>
    <w:tmpl w:val="00000023"/>
    <w:name w:val="WW8Num35"/>
    <w:lvl w:ilvl="0">
      <w:start w:val="1"/>
      <w:numFmt w:val="decimal"/>
      <w:lvlText w:val="%1."/>
      <w:lvlJc w:val="left"/>
      <w:pPr>
        <w:tabs>
          <w:tab w:val="num" w:pos="720"/>
        </w:tabs>
        <w:ind w:left="720" w:hanging="360"/>
      </w:pPr>
    </w:lvl>
  </w:abstractNum>
  <w:abstractNum w:abstractNumId="27" w15:restartNumberingAfterBreak="0">
    <w:nsid w:val="00000024"/>
    <w:multiLevelType w:val="singleLevel"/>
    <w:tmpl w:val="00000024"/>
    <w:name w:val="WW8Num36"/>
    <w:lvl w:ilvl="0">
      <w:start w:val="1"/>
      <w:numFmt w:val="bullet"/>
      <w:lvlText w:val=""/>
      <w:lvlJc w:val="left"/>
      <w:pPr>
        <w:tabs>
          <w:tab w:val="num" w:pos="720"/>
        </w:tabs>
        <w:ind w:left="720" w:hanging="360"/>
      </w:pPr>
      <w:rPr>
        <w:rFonts w:ascii="Symbol" w:hAnsi="Symbol"/>
      </w:rPr>
    </w:lvl>
  </w:abstractNum>
  <w:abstractNum w:abstractNumId="28"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Symbol" w:hAnsi="Symbol"/>
      </w:rPr>
    </w:lvl>
    <w:lvl w:ilvl="5">
      <w:start w:val="1"/>
      <w:numFmt w:val="bullet"/>
      <w:lvlText w:val=""/>
      <w:lvlJc w:val="left"/>
      <w:pPr>
        <w:tabs>
          <w:tab w:val="num" w:pos="4320"/>
        </w:tabs>
        <w:ind w:left="4320" w:hanging="360"/>
      </w:pPr>
      <w:rPr>
        <w:rFonts w:ascii="Symbol" w:hAnsi="Symbol"/>
      </w:rPr>
    </w:lvl>
    <w:lvl w:ilvl="6">
      <w:start w:val="1"/>
      <w:numFmt w:val="bullet"/>
      <w:lvlText w:val=""/>
      <w:lvlJc w:val="left"/>
      <w:pPr>
        <w:tabs>
          <w:tab w:val="num" w:pos="5040"/>
        </w:tabs>
        <w:ind w:left="5040" w:hanging="360"/>
      </w:pPr>
      <w:rPr>
        <w:rFonts w:ascii="Symbol" w:hAnsi="Symbol"/>
      </w:rPr>
    </w:lvl>
    <w:lvl w:ilvl="7">
      <w:start w:val="1"/>
      <w:numFmt w:val="bullet"/>
      <w:lvlText w:val=""/>
      <w:lvlJc w:val="left"/>
      <w:pPr>
        <w:tabs>
          <w:tab w:val="num" w:pos="5760"/>
        </w:tabs>
        <w:ind w:left="5760" w:hanging="360"/>
      </w:pPr>
      <w:rPr>
        <w:rFonts w:ascii="Symbol" w:hAnsi="Symbol"/>
      </w:rPr>
    </w:lvl>
    <w:lvl w:ilvl="8">
      <w:start w:val="1"/>
      <w:numFmt w:val="bullet"/>
      <w:lvlText w:val=""/>
      <w:lvlJc w:val="left"/>
      <w:pPr>
        <w:tabs>
          <w:tab w:val="num" w:pos="6480"/>
        </w:tabs>
        <w:ind w:left="6480" w:hanging="360"/>
      </w:pPr>
      <w:rPr>
        <w:rFonts w:ascii="Symbol" w:hAnsi="Symbol"/>
      </w:rPr>
    </w:lvl>
  </w:abstractNum>
  <w:abstractNum w:abstractNumId="29" w15:restartNumberingAfterBreak="0">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Symbol" w:hAnsi="Symbol"/>
        <w:sz w:val="20"/>
      </w:rPr>
    </w:lvl>
  </w:abstractNum>
  <w:abstractNum w:abstractNumId="31" w15:restartNumberingAfterBreak="0">
    <w:nsid w:val="0000002C"/>
    <w:multiLevelType w:val="singleLevel"/>
    <w:tmpl w:val="0000002C"/>
    <w:name w:val="WW8Num44"/>
    <w:lvl w:ilvl="0">
      <w:start w:val="1"/>
      <w:numFmt w:val="bullet"/>
      <w:lvlText w:val=""/>
      <w:lvlJc w:val="left"/>
      <w:pPr>
        <w:tabs>
          <w:tab w:val="num" w:pos="0"/>
        </w:tabs>
        <w:ind w:left="720" w:hanging="360"/>
      </w:pPr>
      <w:rPr>
        <w:rFonts w:ascii="Symbol" w:hAnsi="Symbol"/>
      </w:rPr>
    </w:lvl>
  </w:abstractNum>
  <w:abstractNum w:abstractNumId="32" w15:restartNumberingAfterBreak="0">
    <w:nsid w:val="0000002D"/>
    <w:multiLevelType w:val="singleLevel"/>
    <w:tmpl w:val="0000002D"/>
    <w:name w:val="WW8Num45"/>
    <w:lvl w:ilvl="0">
      <w:start w:val="1"/>
      <w:numFmt w:val="bullet"/>
      <w:lvlText w:val=""/>
      <w:lvlJc w:val="left"/>
      <w:pPr>
        <w:tabs>
          <w:tab w:val="num" w:pos="720"/>
        </w:tabs>
        <w:ind w:left="720" w:hanging="360"/>
      </w:pPr>
      <w:rPr>
        <w:rFonts w:ascii="Symbol" w:hAnsi="Symbol"/>
        <w:sz w:val="20"/>
      </w:rPr>
    </w:lvl>
  </w:abstractNum>
  <w:abstractNum w:abstractNumId="33" w15:restartNumberingAfterBreak="0">
    <w:nsid w:val="0000002F"/>
    <w:multiLevelType w:val="singleLevel"/>
    <w:tmpl w:val="0000002F"/>
    <w:name w:val="WW8Num47"/>
    <w:lvl w:ilvl="0">
      <w:start w:val="1"/>
      <w:numFmt w:val="bullet"/>
      <w:lvlText w:val=""/>
      <w:lvlJc w:val="left"/>
      <w:pPr>
        <w:tabs>
          <w:tab w:val="num" w:pos="720"/>
        </w:tabs>
        <w:ind w:left="720" w:hanging="360"/>
      </w:pPr>
      <w:rPr>
        <w:rFonts w:ascii="Symbol" w:hAnsi="Symbol"/>
      </w:rPr>
    </w:lvl>
  </w:abstractNum>
  <w:abstractNum w:abstractNumId="34" w15:restartNumberingAfterBreak="0">
    <w:nsid w:val="00000030"/>
    <w:multiLevelType w:val="singleLevel"/>
    <w:tmpl w:val="00000030"/>
    <w:name w:val="WW8Num48"/>
    <w:lvl w:ilvl="0">
      <w:start w:val="1"/>
      <w:numFmt w:val="bullet"/>
      <w:lvlText w:val=""/>
      <w:lvlJc w:val="left"/>
      <w:pPr>
        <w:tabs>
          <w:tab w:val="num" w:pos="720"/>
        </w:tabs>
        <w:ind w:left="720" w:hanging="360"/>
      </w:pPr>
      <w:rPr>
        <w:rFonts w:ascii="Symbol" w:hAnsi="Symbol"/>
      </w:rPr>
    </w:lvl>
  </w:abstractNum>
  <w:abstractNum w:abstractNumId="35"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Symbol" w:hAnsi="Symbol"/>
        <w:sz w:val="20"/>
      </w:rPr>
    </w:lvl>
  </w:abstractNum>
  <w:abstractNum w:abstractNumId="36" w15:restartNumberingAfterBreak="0">
    <w:nsid w:val="00000039"/>
    <w:multiLevelType w:val="multilevel"/>
    <w:tmpl w:val="00000039"/>
    <w:name w:val="WW8Num5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Symbol" w:hAnsi="Symbol"/>
      </w:rPr>
    </w:lvl>
    <w:lvl w:ilvl="5">
      <w:start w:val="1"/>
      <w:numFmt w:val="bullet"/>
      <w:lvlText w:val=""/>
      <w:lvlJc w:val="left"/>
      <w:pPr>
        <w:tabs>
          <w:tab w:val="num" w:pos="4320"/>
        </w:tabs>
        <w:ind w:left="4320" w:hanging="360"/>
      </w:pPr>
      <w:rPr>
        <w:rFonts w:ascii="Symbol" w:hAnsi="Symbol"/>
      </w:rPr>
    </w:lvl>
    <w:lvl w:ilvl="6">
      <w:start w:val="1"/>
      <w:numFmt w:val="bullet"/>
      <w:lvlText w:val=""/>
      <w:lvlJc w:val="left"/>
      <w:pPr>
        <w:tabs>
          <w:tab w:val="num" w:pos="5040"/>
        </w:tabs>
        <w:ind w:left="5040" w:hanging="360"/>
      </w:pPr>
      <w:rPr>
        <w:rFonts w:ascii="Symbol" w:hAnsi="Symbol"/>
      </w:rPr>
    </w:lvl>
    <w:lvl w:ilvl="7">
      <w:start w:val="1"/>
      <w:numFmt w:val="bullet"/>
      <w:lvlText w:val=""/>
      <w:lvlJc w:val="left"/>
      <w:pPr>
        <w:tabs>
          <w:tab w:val="num" w:pos="5760"/>
        </w:tabs>
        <w:ind w:left="5760" w:hanging="360"/>
      </w:pPr>
      <w:rPr>
        <w:rFonts w:ascii="Symbol" w:hAnsi="Symbol"/>
      </w:rPr>
    </w:lvl>
    <w:lvl w:ilvl="8">
      <w:start w:val="1"/>
      <w:numFmt w:val="bullet"/>
      <w:lvlText w:val=""/>
      <w:lvlJc w:val="left"/>
      <w:pPr>
        <w:tabs>
          <w:tab w:val="num" w:pos="6480"/>
        </w:tabs>
        <w:ind w:left="6480" w:hanging="360"/>
      </w:pPr>
      <w:rPr>
        <w:rFonts w:ascii="Symbol" w:hAnsi="Symbol"/>
      </w:rPr>
    </w:lvl>
  </w:abstractNum>
  <w:abstractNum w:abstractNumId="37"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Symbol" w:hAnsi="Symbol"/>
        <w:sz w:val="20"/>
      </w:rPr>
    </w:lvl>
  </w:abstractNum>
  <w:abstractNum w:abstractNumId="38" w15:restartNumberingAfterBreak="0">
    <w:nsid w:val="0000003B"/>
    <w:multiLevelType w:val="singleLevel"/>
    <w:tmpl w:val="0000003B"/>
    <w:name w:val="WW8Num59"/>
    <w:lvl w:ilvl="0">
      <w:start w:val="1"/>
      <w:numFmt w:val="bullet"/>
      <w:lvlText w:val=""/>
      <w:lvlJc w:val="left"/>
      <w:pPr>
        <w:tabs>
          <w:tab w:val="num" w:pos="720"/>
        </w:tabs>
        <w:ind w:left="720" w:hanging="360"/>
      </w:pPr>
      <w:rPr>
        <w:rFonts w:ascii="Symbol" w:hAnsi="Symbol"/>
      </w:rPr>
    </w:lvl>
  </w:abstractNum>
  <w:abstractNum w:abstractNumId="39" w15:restartNumberingAfterBreak="0">
    <w:nsid w:val="11842915"/>
    <w:multiLevelType w:val="multilevel"/>
    <w:tmpl w:val="B032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E03840"/>
    <w:multiLevelType w:val="hybridMultilevel"/>
    <w:tmpl w:val="C0DE98B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41D835C8"/>
    <w:multiLevelType w:val="hybridMultilevel"/>
    <w:tmpl w:val="01D81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C580B8B"/>
    <w:multiLevelType w:val="hybridMultilevel"/>
    <w:tmpl w:val="04884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3342828"/>
    <w:multiLevelType w:val="multilevel"/>
    <w:tmpl w:val="A14C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C01048"/>
    <w:multiLevelType w:val="hybridMultilevel"/>
    <w:tmpl w:val="54F00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7"/>
  </w:num>
  <w:num w:numId="26">
    <w:abstractNumId w:val="28"/>
  </w:num>
  <w:num w:numId="27">
    <w:abstractNumId w:val="31"/>
  </w:num>
  <w:num w:numId="28">
    <w:abstractNumId w:val="40"/>
  </w:num>
  <w:num w:numId="29">
    <w:abstractNumId w:val="39"/>
  </w:num>
  <w:num w:numId="30">
    <w:abstractNumId w:val="43"/>
  </w:num>
  <w:num w:numId="31">
    <w:abstractNumId w:val="41"/>
  </w:num>
  <w:num w:numId="32">
    <w:abstractNumId w:val="44"/>
  </w:num>
  <w:num w:numId="33">
    <w:abstractNumId w:val="4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627"/>
    <w:rsid w:val="005C5627"/>
    <w:rsid w:val="0099003F"/>
    <w:rsid w:val="009C0AA2"/>
    <w:rsid w:val="00DB4E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E6D58"/>
  <w15:chartTrackingRefBased/>
  <w15:docId w15:val="{F23EAFBA-6150-42A6-BE85-205C54BD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C5627"/>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5C5627"/>
    <w:pPr>
      <w:keepNext/>
      <w:numPr>
        <w:numId w:val="1"/>
      </w:numPr>
      <w:spacing w:after="240"/>
      <w:outlineLvl w:val="0"/>
    </w:pPr>
    <w:rPr>
      <w:rFonts w:ascii="Arial" w:hAnsi="Arial" w:cs="Arial"/>
      <w:b/>
      <w:bCs/>
      <w:szCs w:val="20"/>
      <w:u w:val="single"/>
    </w:rPr>
  </w:style>
  <w:style w:type="paragraph" w:styleId="Nadpis2">
    <w:name w:val="heading 2"/>
    <w:basedOn w:val="Normln"/>
    <w:next w:val="Normln"/>
    <w:link w:val="Nadpis2Char"/>
    <w:qFormat/>
    <w:rsid w:val="005C5627"/>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5C5627"/>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5C5627"/>
    <w:pPr>
      <w:keepNext/>
      <w:spacing w:before="240" w:after="60"/>
      <w:outlineLvl w:val="3"/>
    </w:pPr>
    <w:rPr>
      <w:b/>
      <w:bCs/>
      <w:sz w:val="28"/>
      <w:szCs w:val="28"/>
    </w:rPr>
  </w:style>
  <w:style w:type="paragraph" w:styleId="Nadpis7">
    <w:name w:val="heading 7"/>
    <w:basedOn w:val="Normln"/>
    <w:next w:val="Normln"/>
    <w:link w:val="Nadpis7Char"/>
    <w:qFormat/>
    <w:rsid w:val="005C5627"/>
    <w:pPr>
      <w:keepNext/>
      <w:pBdr>
        <w:top w:val="single" w:sz="18" w:space="1" w:color="auto"/>
        <w:left w:val="single" w:sz="18" w:space="1" w:color="auto"/>
        <w:bottom w:val="single" w:sz="18" w:space="1" w:color="auto"/>
        <w:right w:val="single" w:sz="18" w:space="1" w:color="auto"/>
      </w:pBdr>
      <w:suppressAutoHyphens w:val="0"/>
      <w:jc w:val="center"/>
      <w:outlineLvl w:val="6"/>
    </w:pPr>
    <w:rPr>
      <w:b/>
      <w:sz w:val="52"/>
      <w:szCs w:val="52"/>
      <w:lang w:eastAsia="cs-CZ"/>
    </w:rPr>
  </w:style>
  <w:style w:type="paragraph" w:styleId="Nadpis8">
    <w:name w:val="heading 8"/>
    <w:basedOn w:val="Normln"/>
    <w:next w:val="Normln"/>
    <w:link w:val="Nadpis8Char"/>
    <w:unhideWhenUsed/>
    <w:qFormat/>
    <w:rsid w:val="005C562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C5627"/>
    <w:rPr>
      <w:rFonts w:ascii="Arial" w:eastAsia="Times New Roman" w:hAnsi="Arial" w:cs="Arial"/>
      <w:b/>
      <w:bCs/>
      <w:sz w:val="24"/>
      <w:szCs w:val="20"/>
      <w:u w:val="single"/>
      <w:lang w:eastAsia="ar-SA"/>
    </w:rPr>
  </w:style>
  <w:style w:type="character" w:customStyle="1" w:styleId="Nadpis2Char">
    <w:name w:val="Nadpis 2 Char"/>
    <w:basedOn w:val="Standardnpsmoodstavce"/>
    <w:link w:val="Nadpis2"/>
    <w:rsid w:val="005C5627"/>
    <w:rPr>
      <w:rFonts w:ascii="Arial" w:eastAsia="Times New Roman" w:hAnsi="Arial" w:cs="Arial"/>
      <w:b/>
      <w:bCs/>
      <w:i/>
      <w:iCs/>
      <w:sz w:val="28"/>
      <w:szCs w:val="28"/>
      <w:lang w:eastAsia="ar-SA"/>
    </w:rPr>
  </w:style>
  <w:style w:type="character" w:customStyle="1" w:styleId="Nadpis3Char">
    <w:name w:val="Nadpis 3 Char"/>
    <w:basedOn w:val="Standardnpsmoodstavce"/>
    <w:link w:val="Nadpis3"/>
    <w:rsid w:val="005C5627"/>
    <w:rPr>
      <w:rFonts w:ascii="Arial" w:eastAsia="Times New Roman" w:hAnsi="Arial" w:cs="Arial"/>
      <w:b/>
      <w:bCs/>
      <w:sz w:val="26"/>
      <w:szCs w:val="26"/>
      <w:lang w:eastAsia="ar-SA"/>
    </w:rPr>
  </w:style>
  <w:style w:type="character" w:customStyle="1" w:styleId="Nadpis4Char">
    <w:name w:val="Nadpis 4 Char"/>
    <w:basedOn w:val="Standardnpsmoodstavce"/>
    <w:link w:val="Nadpis4"/>
    <w:rsid w:val="005C5627"/>
    <w:rPr>
      <w:rFonts w:ascii="Times New Roman" w:eastAsia="Times New Roman" w:hAnsi="Times New Roman" w:cs="Times New Roman"/>
      <w:b/>
      <w:bCs/>
      <w:sz w:val="28"/>
      <w:szCs w:val="28"/>
      <w:lang w:eastAsia="ar-SA"/>
    </w:rPr>
  </w:style>
  <w:style w:type="character" w:customStyle="1" w:styleId="Nadpis7Char">
    <w:name w:val="Nadpis 7 Char"/>
    <w:basedOn w:val="Standardnpsmoodstavce"/>
    <w:link w:val="Nadpis7"/>
    <w:rsid w:val="005C5627"/>
    <w:rPr>
      <w:rFonts w:ascii="Times New Roman" w:eastAsia="Times New Roman" w:hAnsi="Times New Roman" w:cs="Times New Roman"/>
      <w:b/>
      <w:sz w:val="52"/>
      <w:szCs w:val="52"/>
      <w:lang w:eastAsia="cs-CZ"/>
    </w:rPr>
  </w:style>
  <w:style w:type="character" w:customStyle="1" w:styleId="Nadpis8Char">
    <w:name w:val="Nadpis 8 Char"/>
    <w:basedOn w:val="Standardnpsmoodstavce"/>
    <w:link w:val="Nadpis8"/>
    <w:rsid w:val="005C5627"/>
    <w:rPr>
      <w:rFonts w:asciiTheme="majorHAnsi" w:eastAsiaTheme="majorEastAsia" w:hAnsiTheme="majorHAnsi" w:cstheme="majorBidi"/>
      <w:color w:val="404040" w:themeColor="text1" w:themeTint="BF"/>
      <w:sz w:val="20"/>
      <w:szCs w:val="20"/>
      <w:lang w:eastAsia="ar-SA"/>
    </w:rPr>
  </w:style>
  <w:style w:type="character" w:customStyle="1" w:styleId="WW8Num1z0">
    <w:name w:val="WW8Num1z0"/>
    <w:rsid w:val="005C5627"/>
    <w:rPr>
      <w:rFonts w:ascii="Symbol" w:hAnsi="Symbol"/>
    </w:rPr>
  </w:style>
  <w:style w:type="character" w:customStyle="1" w:styleId="WW8Num2z0">
    <w:name w:val="WW8Num2z0"/>
    <w:rsid w:val="005C5627"/>
    <w:rPr>
      <w:rFonts w:ascii="Arial" w:hAnsi="Arial"/>
    </w:rPr>
  </w:style>
  <w:style w:type="character" w:customStyle="1" w:styleId="WW8Num3z0">
    <w:name w:val="WW8Num3z0"/>
    <w:rsid w:val="005C5627"/>
    <w:rPr>
      <w:rFonts w:ascii="Symbol" w:hAnsi="Symbol"/>
    </w:rPr>
  </w:style>
  <w:style w:type="character" w:customStyle="1" w:styleId="WW8Num4z0">
    <w:name w:val="WW8Num4z0"/>
    <w:rsid w:val="005C5627"/>
    <w:rPr>
      <w:rFonts w:ascii="Symbol" w:hAnsi="Symbol"/>
    </w:rPr>
  </w:style>
  <w:style w:type="character" w:customStyle="1" w:styleId="WW8Num5z0">
    <w:name w:val="WW8Num5z0"/>
    <w:rsid w:val="005C5627"/>
    <w:rPr>
      <w:rFonts w:ascii="Symbol" w:hAnsi="Symbol"/>
      <w:sz w:val="20"/>
    </w:rPr>
  </w:style>
  <w:style w:type="character" w:customStyle="1" w:styleId="WW8Num6z0">
    <w:name w:val="WW8Num6z0"/>
    <w:rsid w:val="005C5627"/>
    <w:rPr>
      <w:rFonts w:ascii="Wingdings" w:hAnsi="Wingdings"/>
    </w:rPr>
  </w:style>
  <w:style w:type="character" w:customStyle="1" w:styleId="WW8Num7z0">
    <w:name w:val="WW8Num7z0"/>
    <w:rsid w:val="005C5627"/>
    <w:rPr>
      <w:rFonts w:ascii="Symbol" w:hAnsi="Symbol"/>
    </w:rPr>
  </w:style>
  <w:style w:type="character" w:customStyle="1" w:styleId="WW8Num9z0">
    <w:name w:val="WW8Num9z0"/>
    <w:rsid w:val="005C5627"/>
    <w:rPr>
      <w:rFonts w:ascii="Symbol" w:hAnsi="Symbol"/>
    </w:rPr>
  </w:style>
  <w:style w:type="character" w:customStyle="1" w:styleId="WW8Num9z1">
    <w:name w:val="WW8Num9z1"/>
    <w:rsid w:val="005C5627"/>
    <w:rPr>
      <w:rFonts w:ascii="Courier New" w:hAnsi="Courier New"/>
    </w:rPr>
  </w:style>
  <w:style w:type="character" w:customStyle="1" w:styleId="WW8Num9z3">
    <w:name w:val="WW8Num9z3"/>
    <w:rsid w:val="005C5627"/>
    <w:rPr>
      <w:rFonts w:ascii="Symbol" w:hAnsi="Symbol"/>
    </w:rPr>
  </w:style>
  <w:style w:type="character" w:customStyle="1" w:styleId="WW8Num9z4">
    <w:name w:val="WW8Num9z4"/>
    <w:rsid w:val="005C5627"/>
    <w:rPr>
      <w:rFonts w:ascii="Courier New" w:hAnsi="Courier New"/>
    </w:rPr>
  </w:style>
  <w:style w:type="character" w:customStyle="1" w:styleId="WW8Num10z0">
    <w:name w:val="WW8Num10z0"/>
    <w:rsid w:val="005C5627"/>
    <w:rPr>
      <w:rFonts w:ascii="Symbol" w:hAnsi="Symbol"/>
      <w:sz w:val="20"/>
    </w:rPr>
  </w:style>
  <w:style w:type="character" w:customStyle="1" w:styleId="WW8Num11z0">
    <w:name w:val="WW8Num11z0"/>
    <w:rsid w:val="005C5627"/>
    <w:rPr>
      <w:rFonts w:ascii="Symbol" w:hAnsi="Symbol"/>
    </w:rPr>
  </w:style>
  <w:style w:type="character" w:customStyle="1" w:styleId="WW8Num12z0">
    <w:name w:val="WW8Num12z0"/>
    <w:rsid w:val="005C5627"/>
    <w:rPr>
      <w:rFonts w:ascii="Symbol" w:hAnsi="Symbol"/>
      <w:sz w:val="20"/>
    </w:rPr>
  </w:style>
  <w:style w:type="character" w:customStyle="1" w:styleId="WW8Num13z0">
    <w:name w:val="WW8Num13z0"/>
    <w:rsid w:val="005C5627"/>
    <w:rPr>
      <w:rFonts w:ascii="Wingdings" w:hAnsi="Wingdings"/>
    </w:rPr>
  </w:style>
  <w:style w:type="character" w:customStyle="1" w:styleId="WW8Num14z0">
    <w:name w:val="WW8Num14z0"/>
    <w:rsid w:val="005C5627"/>
    <w:rPr>
      <w:rFonts w:ascii="Wingdings" w:hAnsi="Wingdings"/>
    </w:rPr>
  </w:style>
  <w:style w:type="character" w:customStyle="1" w:styleId="WW8Num15z0">
    <w:name w:val="WW8Num15z0"/>
    <w:rsid w:val="005C5627"/>
    <w:rPr>
      <w:rFonts w:ascii="Symbol" w:hAnsi="Symbol"/>
    </w:rPr>
  </w:style>
  <w:style w:type="character" w:customStyle="1" w:styleId="WW8Num16z0">
    <w:name w:val="WW8Num16z0"/>
    <w:rsid w:val="005C5627"/>
    <w:rPr>
      <w:rFonts w:ascii="Symbol" w:hAnsi="Symbol"/>
    </w:rPr>
  </w:style>
  <w:style w:type="character" w:customStyle="1" w:styleId="WW8Num16z1">
    <w:name w:val="WW8Num16z1"/>
    <w:rsid w:val="005C5627"/>
    <w:rPr>
      <w:rFonts w:ascii="Courier New" w:hAnsi="Courier New"/>
    </w:rPr>
  </w:style>
  <w:style w:type="character" w:customStyle="1" w:styleId="WW8Num16z2">
    <w:name w:val="WW8Num16z2"/>
    <w:rsid w:val="005C5627"/>
    <w:rPr>
      <w:rFonts w:ascii="Wingdings" w:hAnsi="Wingdings"/>
      <w:sz w:val="20"/>
    </w:rPr>
  </w:style>
  <w:style w:type="character" w:customStyle="1" w:styleId="WW8Num17z0">
    <w:name w:val="WW8Num17z0"/>
    <w:rsid w:val="005C5627"/>
    <w:rPr>
      <w:rFonts w:ascii="Wingdings" w:hAnsi="Wingdings"/>
    </w:rPr>
  </w:style>
  <w:style w:type="character" w:customStyle="1" w:styleId="WW8Num18z0">
    <w:name w:val="WW8Num18z0"/>
    <w:rsid w:val="005C5627"/>
    <w:rPr>
      <w:rFonts w:ascii="Times New Roman" w:eastAsia="Times New Roman" w:hAnsi="Times New Roman" w:cs="Times New Roman"/>
    </w:rPr>
  </w:style>
  <w:style w:type="character" w:customStyle="1" w:styleId="WW8Num18z2">
    <w:name w:val="WW8Num18z2"/>
    <w:rsid w:val="005C5627"/>
    <w:rPr>
      <w:rFonts w:ascii="Wingdings" w:hAnsi="Wingdings"/>
    </w:rPr>
  </w:style>
  <w:style w:type="character" w:customStyle="1" w:styleId="WW8Num19z0">
    <w:name w:val="WW8Num19z0"/>
    <w:rsid w:val="005C5627"/>
    <w:rPr>
      <w:rFonts w:ascii="Symbol" w:hAnsi="Symbol"/>
    </w:rPr>
  </w:style>
  <w:style w:type="character" w:customStyle="1" w:styleId="WW8Num20z0">
    <w:name w:val="WW8Num20z0"/>
    <w:rsid w:val="005C5627"/>
    <w:rPr>
      <w:rFonts w:ascii="Symbol" w:hAnsi="Symbol"/>
      <w:sz w:val="20"/>
    </w:rPr>
  </w:style>
  <w:style w:type="character" w:customStyle="1" w:styleId="WW8Num20z1">
    <w:name w:val="WW8Num20z1"/>
    <w:rsid w:val="005C5627"/>
    <w:rPr>
      <w:rFonts w:ascii="Symbol" w:hAnsi="Symbol"/>
    </w:rPr>
  </w:style>
  <w:style w:type="character" w:customStyle="1" w:styleId="WW8Num20z4">
    <w:name w:val="WW8Num20z4"/>
    <w:rsid w:val="005C5627"/>
    <w:rPr>
      <w:rFonts w:ascii="Courier New" w:hAnsi="Courier New" w:cs="Courier New"/>
    </w:rPr>
  </w:style>
  <w:style w:type="character" w:customStyle="1" w:styleId="WW8Num20z5">
    <w:name w:val="WW8Num20z5"/>
    <w:rsid w:val="005C5627"/>
    <w:rPr>
      <w:rFonts w:ascii="Wingdings" w:hAnsi="Wingdings"/>
    </w:rPr>
  </w:style>
  <w:style w:type="character" w:customStyle="1" w:styleId="WW8Num21z0">
    <w:name w:val="WW8Num21z0"/>
    <w:rsid w:val="005C5627"/>
    <w:rPr>
      <w:rFonts w:ascii="Times New Roman" w:eastAsia="Times New Roman" w:hAnsi="Times New Roman" w:cs="Times New Roman"/>
    </w:rPr>
  </w:style>
  <w:style w:type="character" w:customStyle="1" w:styleId="WW8Num22z0">
    <w:name w:val="WW8Num22z0"/>
    <w:rsid w:val="005C5627"/>
    <w:rPr>
      <w:rFonts w:ascii="Wingdings" w:hAnsi="Wingdings"/>
    </w:rPr>
  </w:style>
  <w:style w:type="character" w:customStyle="1" w:styleId="WW8Num22z1">
    <w:name w:val="WW8Num22z1"/>
    <w:rsid w:val="005C5627"/>
    <w:rPr>
      <w:rFonts w:ascii="Courier New" w:hAnsi="Courier New"/>
    </w:rPr>
  </w:style>
  <w:style w:type="character" w:customStyle="1" w:styleId="WW8Num22z2">
    <w:name w:val="WW8Num22z2"/>
    <w:rsid w:val="005C5627"/>
    <w:rPr>
      <w:rFonts w:ascii="Wingdings" w:hAnsi="Wingdings"/>
    </w:rPr>
  </w:style>
  <w:style w:type="character" w:customStyle="1" w:styleId="WW8Num23z0">
    <w:name w:val="WW8Num23z0"/>
    <w:rsid w:val="005C5627"/>
    <w:rPr>
      <w:b/>
    </w:rPr>
  </w:style>
  <w:style w:type="character" w:customStyle="1" w:styleId="WW8Num24z0">
    <w:name w:val="WW8Num24z0"/>
    <w:rsid w:val="005C5627"/>
    <w:rPr>
      <w:rFonts w:ascii="Times New Roman" w:eastAsia="Times New Roman" w:hAnsi="Times New Roman" w:cs="Times New Roman"/>
    </w:rPr>
  </w:style>
  <w:style w:type="character" w:customStyle="1" w:styleId="WW8Num25z0">
    <w:name w:val="WW8Num25z0"/>
    <w:rsid w:val="005C5627"/>
    <w:rPr>
      <w:rFonts w:ascii="Wingdings" w:hAnsi="Wingdings"/>
    </w:rPr>
  </w:style>
  <w:style w:type="character" w:customStyle="1" w:styleId="WW8Num26z0">
    <w:name w:val="WW8Num26z0"/>
    <w:rsid w:val="005C5627"/>
    <w:rPr>
      <w:rFonts w:ascii="Symbol" w:hAnsi="Symbol"/>
      <w:sz w:val="20"/>
    </w:rPr>
  </w:style>
  <w:style w:type="character" w:customStyle="1" w:styleId="WW8Num27z0">
    <w:name w:val="WW8Num27z0"/>
    <w:rsid w:val="005C5627"/>
    <w:rPr>
      <w:rFonts w:ascii="Symbol" w:hAnsi="Symbol"/>
    </w:rPr>
  </w:style>
  <w:style w:type="character" w:customStyle="1" w:styleId="WW8Num28z0">
    <w:name w:val="WW8Num28z0"/>
    <w:rsid w:val="005C5627"/>
    <w:rPr>
      <w:rFonts w:ascii="Symbol" w:hAnsi="Symbol"/>
    </w:rPr>
  </w:style>
  <w:style w:type="character" w:customStyle="1" w:styleId="WW8Num29z0">
    <w:name w:val="WW8Num29z0"/>
    <w:rsid w:val="005C5627"/>
    <w:rPr>
      <w:rFonts w:ascii="Symbol" w:hAnsi="Symbol"/>
    </w:rPr>
  </w:style>
  <w:style w:type="character" w:customStyle="1" w:styleId="WW8Num30z0">
    <w:name w:val="WW8Num30z0"/>
    <w:rsid w:val="005C5627"/>
    <w:rPr>
      <w:rFonts w:ascii="Symbol" w:hAnsi="Symbol"/>
    </w:rPr>
  </w:style>
  <w:style w:type="character" w:customStyle="1" w:styleId="WW8Num33z0">
    <w:name w:val="WW8Num33z0"/>
    <w:rsid w:val="005C5627"/>
    <w:rPr>
      <w:rFonts w:ascii="Symbol" w:hAnsi="Symbol"/>
    </w:rPr>
  </w:style>
  <w:style w:type="character" w:customStyle="1" w:styleId="WW8Num33z1">
    <w:name w:val="WW8Num33z1"/>
    <w:rsid w:val="005C5627"/>
    <w:rPr>
      <w:rFonts w:ascii="Courier New" w:hAnsi="Courier New"/>
    </w:rPr>
  </w:style>
  <w:style w:type="character" w:customStyle="1" w:styleId="WW8Num33z2">
    <w:name w:val="WW8Num33z2"/>
    <w:rsid w:val="005C5627"/>
    <w:rPr>
      <w:rFonts w:ascii="Wingdings" w:hAnsi="Wingdings"/>
    </w:rPr>
  </w:style>
  <w:style w:type="character" w:customStyle="1" w:styleId="WW8Num33z3">
    <w:name w:val="WW8Num33z3"/>
    <w:rsid w:val="005C5627"/>
    <w:rPr>
      <w:rFonts w:ascii="Symbol" w:hAnsi="Symbol"/>
    </w:rPr>
  </w:style>
  <w:style w:type="character" w:customStyle="1" w:styleId="WW8Num34z0">
    <w:name w:val="WW8Num34z0"/>
    <w:rsid w:val="005C5627"/>
    <w:rPr>
      <w:rFonts w:ascii="Symbol" w:hAnsi="Symbol"/>
      <w:sz w:val="20"/>
    </w:rPr>
  </w:style>
  <w:style w:type="character" w:customStyle="1" w:styleId="WW8Num36z0">
    <w:name w:val="WW8Num36z0"/>
    <w:rsid w:val="005C5627"/>
    <w:rPr>
      <w:rFonts w:ascii="Symbol" w:hAnsi="Symbol"/>
    </w:rPr>
  </w:style>
  <w:style w:type="character" w:customStyle="1" w:styleId="WW8Num37z0">
    <w:name w:val="WW8Num37z0"/>
    <w:rsid w:val="005C5627"/>
    <w:rPr>
      <w:rFonts w:ascii="Symbol" w:hAnsi="Symbol"/>
    </w:rPr>
  </w:style>
  <w:style w:type="character" w:customStyle="1" w:styleId="WW8Num38z0">
    <w:name w:val="WW8Num38z0"/>
    <w:rsid w:val="005C5627"/>
    <w:rPr>
      <w:rFonts w:ascii="Wingdings" w:hAnsi="Wingdings"/>
    </w:rPr>
  </w:style>
  <w:style w:type="character" w:customStyle="1" w:styleId="WW8Num40z0">
    <w:name w:val="WW8Num40z0"/>
    <w:rsid w:val="005C5627"/>
    <w:rPr>
      <w:rFonts w:ascii="Symbol" w:hAnsi="Symbol"/>
      <w:sz w:val="20"/>
    </w:rPr>
  </w:style>
  <w:style w:type="character" w:customStyle="1" w:styleId="WW8Num41z0">
    <w:name w:val="WW8Num41z0"/>
    <w:rsid w:val="005C5627"/>
    <w:rPr>
      <w:rFonts w:ascii="Arial" w:hAnsi="Arial"/>
    </w:rPr>
  </w:style>
  <w:style w:type="character" w:customStyle="1" w:styleId="WW8Num42z0">
    <w:name w:val="WW8Num42z0"/>
    <w:rsid w:val="005C5627"/>
    <w:rPr>
      <w:rFonts w:ascii="Symbol" w:hAnsi="Symbol"/>
    </w:rPr>
  </w:style>
  <w:style w:type="character" w:customStyle="1" w:styleId="WW8Num43z0">
    <w:name w:val="WW8Num43z0"/>
    <w:rsid w:val="005C5627"/>
    <w:rPr>
      <w:rFonts w:ascii="Symbol" w:hAnsi="Symbol"/>
      <w:sz w:val="20"/>
    </w:rPr>
  </w:style>
  <w:style w:type="character" w:customStyle="1" w:styleId="WW8Num44z0">
    <w:name w:val="WW8Num44z0"/>
    <w:rsid w:val="005C5627"/>
    <w:rPr>
      <w:rFonts w:ascii="Wingdings" w:hAnsi="Wingdings"/>
    </w:rPr>
  </w:style>
  <w:style w:type="character" w:customStyle="1" w:styleId="WW8Num45z0">
    <w:name w:val="WW8Num45z0"/>
    <w:rsid w:val="005C5627"/>
    <w:rPr>
      <w:rFonts w:ascii="Symbol" w:hAnsi="Symbol"/>
      <w:sz w:val="20"/>
    </w:rPr>
  </w:style>
  <w:style w:type="character" w:customStyle="1" w:styleId="WW8Num46z0">
    <w:name w:val="WW8Num46z0"/>
    <w:rsid w:val="005C5627"/>
    <w:rPr>
      <w:rFonts w:ascii="Symbol" w:hAnsi="Symbol"/>
    </w:rPr>
  </w:style>
  <w:style w:type="character" w:customStyle="1" w:styleId="WW8Num47z0">
    <w:name w:val="WW8Num47z0"/>
    <w:rsid w:val="005C5627"/>
    <w:rPr>
      <w:rFonts w:ascii="Symbol" w:hAnsi="Symbol"/>
    </w:rPr>
  </w:style>
  <w:style w:type="character" w:customStyle="1" w:styleId="WW8Num48z0">
    <w:name w:val="WW8Num48z0"/>
    <w:rsid w:val="005C5627"/>
    <w:rPr>
      <w:rFonts w:ascii="Wingdings" w:hAnsi="Wingdings"/>
    </w:rPr>
  </w:style>
  <w:style w:type="character" w:customStyle="1" w:styleId="WW8Num49z0">
    <w:name w:val="WW8Num49z0"/>
    <w:rsid w:val="005C5627"/>
    <w:rPr>
      <w:rFonts w:ascii="Symbol" w:hAnsi="Symbol"/>
      <w:sz w:val="20"/>
    </w:rPr>
  </w:style>
  <w:style w:type="character" w:customStyle="1" w:styleId="WW8Num50z0">
    <w:name w:val="WW8Num50z0"/>
    <w:rsid w:val="005C5627"/>
    <w:rPr>
      <w:rFonts w:ascii="Arial" w:hAnsi="Arial"/>
    </w:rPr>
  </w:style>
  <w:style w:type="character" w:customStyle="1" w:styleId="WW8Num51z0">
    <w:name w:val="WW8Num51z0"/>
    <w:rsid w:val="005C5627"/>
    <w:rPr>
      <w:rFonts w:ascii="Symbol" w:hAnsi="Symbol"/>
    </w:rPr>
  </w:style>
  <w:style w:type="character" w:customStyle="1" w:styleId="WW8Num52z0">
    <w:name w:val="WW8Num52z0"/>
    <w:rsid w:val="005C5627"/>
    <w:rPr>
      <w:rFonts w:ascii="Symbol" w:hAnsi="Symbol"/>
    </w:rPr>
  </w:style>
  <w:style w:type="character" w:customStyle="1" w:styleId="WW8Num53z0">
    <w:name w:val="WW8Num53z0"/>
    <w:rsid w:val="005C5627"/>
    <w:rPr>
      <w:rFonts w:ascii="Symbol" w:hAnsi="Symbol"/>
    </w:rPr>
  </w:style>
  <w:style w:type="character" w:customStyle="1" w:styleId="WW8Num56z0">
    <w:name w:val="WW8Num56z0"/>
    <w:rsid w:val="005C5627"/>
    <w:rPr>
      <w:rFonts w:ascii="Symbol" w:hAnsi="Symbol"/>
    </w:rPr>
  </w:style>
  <w:style w:type="character" w:customStyle="1" w:styleId="WW8Num57z0">
    <w:name w:val="WW8Num57z0"/>
    <w:rsid w:val="005C5627"/>
    <w:rPr>
      <w:rFonts w:ascii="Symbol" w:hAnsi="Symbol"/>
    </w:rPr>
  </w:style>
  <w:style w:type="character" w:customStyle="1" w:styleId="WW8Num58z0">
    <w:name w:val="WW8Num58z0"/>
    <w:rsid w:val="005C5627"/>
    <w:rPr>
      <w:rFonts w:ascii="Symbol" w:hAnsi="Symbol"/>
      <w:sz w:val="20"/>
    </w:rPr>
  </w:style>
  <w:style w:type="character" w:customStyle="1" w:styleId="WW8Num59z0">
    <w:name w:val="WW8Num59z0"/>
    <w:rsid w:val="005C5627"/>
    <w:rPr>
      <w:rFonts w:ascii="Courier New" w:hAnsi="Courier New"/>
    </w:rPr>
  </w:style>
  <w:style w:type="character" w:customStyle="1" w:styleId="WW8Num61z0">
    <w:name w:val="WW8Num61z0"/>
    <w:rsid w:val="005C5627"/>
    <w:rPr>
      <w:rFonts w:ascii="Symbol" w:hAnsi="Symbol"/>
      <w:sz w:val="20"/>
    </w:rPr>
  </w:style>
  <w:style w:type="character" w:customStyle="1" w:styleId="WW8Num62z0">
    <w:name w:val="WW8Num62z0"/>
    <w:rsid w:val="005C5627"/>
    <w:rPr>
      <w:rFonts w:ascii="Arial" w:hAnsi="Arial"/>
    </w:rPr>
  </w:style>
  <w:style w:type="character" w:customStyle="1" w:styleId="Absatz-Standardschriftart">
    <w:name w:val="Absatz-Standardschriftart"/>
    <w:rsid w:val="005C5627"/>
  </w:style>
  <w:style w:type="character" w:customStyle="1" w:styleId="WW8Num8z0">
    <w:name w:val="WW8Num8z0"/>
    <w:rsid w:val="005C5627"/>
    <w:rPr>
      <w:rFonts w:ascii="Times New Roman" w:eastAsia="Times New Roman" w:hAnsi="Times New Roman" w:cs="Times New Roman"/>
    </w:rPr>
  </w:style>
  <w:style w:type="character" w:customStyle="1" w:styleId="WW8Num12z1">
    <w:name w:val="WW8Num12z1"/>
    <w:rsid w:val="005C5627"/>
    <w:rPr>
      <w:rFonts w:ascii="Courier New" w:hAnsi="Courier New"/>
      <w:sz w:val="20"/>
    </w:rPr>
  </w:style>
  <w:style w:type="character" w:customStyle="1" w:styleId="WW8Num12z3">
    <w:name w:val="WW8Num12z3"/>
    <w:rsid w:val="005C5627"/>
    <w:rPr>
      <w:rFonts w:ascii="Symbol" w:hAnsi="Symbol"/>
    </w:rPr>
  </w:style>
  <w:style w:type="character" w:customStyle="1" w:styleId="WW8Num12z4">
    <w:name w:val="WW8Num12z4"/>
    <w:rsid w:val="005C5627"/>
    <w:rPr>
      <w:rFonts w:ascii="Courier New" w:hAnsi="Courier New"/>
    </w:rPr>
  </w:style>
  <w:style w:type="character" w:customStyle="1" w:styleId="WW8Num20z2">
    <w:name w:val="WW8Num20z2"/>
    <w:rsid w:val="005C5627"/>
    <w:rPr>
      <w:rFonts w:ascii="Wingdings" w:hAnsi="Wingdings"/>
      <w:sz w:val="20"/>
    </w:rPr>
  </w:style>
  <w:style w:type="character" w:customStyle="1" w:styleId="WW8Num24z1">
    <w:name w:val="WW8Num24z1"/>
    <w:rsid w:val="005C5627"/>
    <w:rPr>
      <w:rFonts w:ascii="Courier New" w:hAnsi="Courier New"/>
    </w:rPr>
  </w:style>
  <w:style w:type="character" w:customStyle="1" w:styleId="WW8Num24z4">
    <w:name w:val="WW8Num24z4"/>
    <w:rsid w:val="005C5627"/>
    <w:rPr>
      <w:rFonts w:ascii="Courier New" w:hAnsi="Courier New" w:cs="Courier New"/>
    </w:rPr>
  </w:style>
  <w:style w:type="character" w:customStyle="1" w:styleId="WW8Num24z5">
    <w:name w:val="WW8Num24z5"/>
    <w:rsid w:val="005C5627"/>
    <w:rPr>
      <w:rFonts w:ascii="Wingdings" w:hAnsi="Wingdings"/>
    </w:rPr>
  </w:style>
  <w:style w:type="character" w:customStyle="1" w:styleId="WW8Num27z1">
    <w:name w:val="WW8Num27z1"/>
    <w:rsid w:val="005C5627"/>
    <w:rPr>
      <w:rFonts w:ascii="Courier New" w:hAnsi="Courier New"/>
      <w:sz w:val="20"/>
    </w:rPr>
  </w:style>
  <w:style w:type="character" w:customStyle="1" w:styleId="WW8Num27z2">
    <w:name w:val="WW8Num27z2"/>
    <w:rsid w:val="005C5627"/>
    <w:rPr>
      <w:rFonts w:ascii="Wingdings" w:hAnsi="Wingdings"/>
      <w:sz w:val="20"/>
    </w:rPr>
  </w:style>
  <w:style w:type="character" w:customStyle="1" w:styleId="WW8Num31z0">
    <w:name w:val="WW8Num31z0"/>
    <w:rsid w:val="005C5627"/>
    <w:rPr>
      <w:rFonts w:ascii="Symbol" w:hAnsi="Symbol"/>
      <w:sz w:val="20"/>
    </w:rPr>
  </w:style>
  <w:style w:type="character" w:customStyle="1" w:styleId="WW8Num32z0">
    <w:name w:val="WW8Num32z0"/>
    <w:rsid w:val="005C5627"/>
    <w:rPr>
      <w:rFonts w:ascii="Symbol" w:hAnsi="Symbol"/>
      <w:sz w:val="20"/>
    </w:rPr>
  </w:style>
  <w:style w:type="character" w:customStyle="1" w:styleId="WW8Num35z0">
    <w:name w:val="WW8Num35z0"/>
    <w:rsid w:val="005C5627"/>
    <w:rPr>
      <w:rFonts w:ascii="Symbol" w:hAnsi="Symbol"/>
    </w:rPr>
  </w:style>
  <w:style w:type="character" w:customStyle="1" w:styleId="WW8Num39z0">
    <w:name w:val="WW8Num39z0"/>
    <w:rsid w:val="005C5627"/>
    <w:rPr>
      <w:rFonts w:ascii="Symbol" w:hAnsi="Symbol"/>
    </w:rPr>
  </w:style>
  <w:style w:type="character" w:customStyle="1" w:styleId="WW8Num40z1">
    <w:name w:val="WW8Num40z1"/>
    <w:rsid w:val="005C5627"/>
    <w:rPr>
      <w:rFonts w:ascii="Courier New" w:hAnsi="Courier New"/>
      <w:sz w:val="20"/>
    </w:rPr>
  </w:style>
  <w:style w:type="character" w:customStyle="1" w:styleId="WW8Num40z2">
    <w:name w:val="WW8Num40z2"/>
    <w:rsid w:val="005C5627"/>
    <w:rPr>
      <w:rFonts w:ascii="Wingdings" w:hAnsi="Wingdings"/>
      <w:sz w:val="20"/>
    </w:rPr>
  </w:style>
  <w:style w:type="character" w:customStyle="1" w:styleId="WW8Num40z3">
    <w:name w:val="WW8Num40z3"/>
    <w:rsid w:val="005C5627"/>
    <w:rPr>
      <w:rFonts w:ascii="Symbol" w:hAnsi="Symbol"/>
    </w:rPr>
  </w:style>
  <w:style w:type="character" w:customStyle="1" w:styleId="WW8Num54z0">
    <w:name w:val="WW8Num54z0"/>
    <w:rsid w:val="005C5627"/>
    <w:rPr>
      <w:rFonts w:ascii="Times New Roman" w:eastAsia="Times New Roman" w:hAnsi="Times New Roman" w:cs="Times New Roman"/>
    </w:rPr>
  </w:style>
  <w:style w:type="character" w:customStyle="1" w:styleId="WW8Num55z0">
    <w:name w:val="WW8Num55z0"/>
    <w:rsid w:val="005C5627"/>
    <w:rPr>
      <w:rFonts w:ascii="Courier New" w:hAnsi="Courier New"/>
    </w:rPr>
  </w:style>
  <w:style w:type="character" w:customStyle="1" w:styleId="WW8Num60z0">
    <w:name w:val="WW8Num60z0"/>
    <w:rsid w:val="005C5627"/>
    <w:rPr>
      <w:rFonts w:ascii="Symbol" w:hAnsi="Symbol"/>
    </w:rPr>
  </w:style>
  <w:style w:type="character" w:customStyle="1" w:styleId="WW8Num63z0">
    <w:name w:val="WW8Num63z0"/>
    <w:rsid w:val="005C5627"/>
    <w:rPr>
      <w:rFonts w:ascii="Symbol" w:hAnsi="Symbol"/>
      <w:sz w:val="20"/>
    </w:rPr>
  </w:style>
  <w:style w:type="character" w:customStyle="1" w:styleId="WW8Num64z0">
    <w:name w:val="WW8Num64z0"/>
    <w:rsid w:val="005C5627"/>
    <w:rPr>
      <w:rFonts w:ascii="Times New Roman" w:eastAsia="Times New Roman" w:hAnsi="Times New Roman" w:cs="Times New Roman"/>
    </w:rPr>
  </w:style>
  <w:style w:type="character" w:customStyle="1" w:styleId="WW8Num65z0">
    <w:name w:val="WW8Num65z0"/>
    <w:rsid w:val="005C5627"/>
    <w:rPr>
      <w:rFonts w:ascii="Symbol" w:hAnsi="Symbol"/>
    </w:rPr>
  </w:style>
  <w:style w:type="character" w:customStyle="1" w:styleId="WW8Num65z1">
    <w:name w:val="WW8Num65z1"/>
    <w:rsid w:val="005C5627"/>
    <w:rPr>
      <w:rFonts w:ascii="Courier New" w:hAnsi="Courier New" w:cs="Courier New"/>
    </w:rPr>
  </w:style>
  <w:style w:type="character" w:customStyle="1" w:styleId="WW8Num65z2">
    <w:name w:val="WW8Num65z2"/>
    <w:rsid w:val="005C5627"/>
    <w:rPr>
      <w:rFonts w:ascii="Wingdings" w:hAnsi="Wingdings"/>
    </w:rPr>
  </w:style>
  <w:style w:type="character" w:customStyle="1" w:styleId="WW8Num67z0">
    <w:name w:val="WW8Num67z0"/>
    <w:rsid w:val="005C5627"/>
    <w:rPr>
      <w:rFonts w:ascii="Courier New" w:hAnsi="Courier New" w:cs="Courier New"/>
    </w:rPr>
  </w:style>
  <w:style w:type="character" w:customStyle="1" w:styleId="WW8Num67z1">
    <w:name w:val="WW8Num67z1"/>
    <w:rsid w:val="005C5627"/>
    <w:rPr>
      <w:rFonts w:ascii="Symbol" w:hAnsi="Symbol"/>
    </w:rPr>
  </w:style>
  <w:style w:type="character" w:customStyle="1" w:styleId="WW8Num67z2">
    <w:name w:val="WW8Num67z2"/>
    <w:rsid w:val="005C5627"/>
    <w:rPr>
      <w:rFonts w:ascii="Wingdings" w:hAnsi="Wingdings"/>
    </w:rPr>
  </w:style>
  <w:style w:type="character" w:customStyle="1" w:styleId="WW8Num68z0">
    <w:name w:val="WW8Num68z0"/>
    <w:rsid w:val="005C5627"/>
    <w:rPr>
      <w:rFonts w:ascii="Wingdings" w:hAnsi="Wingdings"/>
    </w:rPr>
  </w:style>
  <w:style w:type="character" w:customStyle="1" w:styleId="WW8Num68z1">
    <w:name w:val="WW8Num68z1"/>
    <w:rsid w:val="005C5627"/>
    <w:rPr>
      <w:rFonts w:ascii="Symbol" w:hAnsi="Symbol"/>
    </w:rPr>
  </w:style>
  <w:style w:type="character" w:customStyle="1" w:styleId="WW8Num68z3">
    <w:name w:val="WW8Num68z3"/>
    <w:rsid w:val="005C5627"/>
    <w:rPr>
      <w:rFonts w:ascii="Symbol" w:hAnsi="Symbol"/>
    </w:rPr>
  </w:style>
  <w:style w:type="character" w:customStyle="1" w:styleId="WW8Num69z0">
    <w:name w:val="WW8Num69z0"/>
    <w:rsid w:val="005C5627"/>
    <w:rPr>
      <w:rFonts w:ascii="Wingdings" w:hAnsi="Wingdings"/>
    </w:rPr>
  </w:style>
  <w:style w:type="character" w:customStyle="1" w:styleId="WW8Num69z1">
    <w:name w:val="WW8Num69z1"/>
    <w:rsid w:val="005C5627"/>
    <w:rPr>
      <w:rFonts w:ascii="Courier New" w:hAnsi="Courier New" w:cs="Courier New"/>
    </w:rPr>
  </w:style>
  <w:style w:type="character" w:customStyle="1" w:styleId="WW8Num69z3">
    <w:name w:val="WW8Num69z3"/>
    <w:rsid w:val="005C5627"/>
    <w:rPr>
      <w:rFonts w:ascii="Symbol" w:hAnsi="Symbol"/>
    </w:rPr>
  </w:style>
  <w:style w:type="character" w:customStyle="1" w:styleId="WW8Num70z0">
    <w:name w:val="WW8Num70z0"/>
    <w:rsid w:val="005C5627"/>
    <w:rPr>
      <w:rFonts w:ascii="Times New Roman" w:eastAsia="Times New Roman" w:hAnsi="Times New Roman" w:cs="Times New Roman"/>
    </w:rPr>
  </w:style>
  <w:style w:type="character" w:customStyle="1" w:styleId="WW8Num70z1">
    <w:name w:val="WW8Num70z1"/>
    <w:rsid w:val="005C5627"/>
    <w:rPr>
      <w:rFonts w:ascii="Courier New" w:hAnsi="Courier New"/>
    </w:rPr>
  </w:style>
  <w:style w:type="character" w:customStyle="1" w:styleId="WW8Num70z3">
    <w:name w:val="WW8Num70z3"/>
    <w:rsid w:val="005C5627"/>
    <w:rPr>
      <w:rFonts w:ascii="Symbol" w:hAnsi="Symbol"/>
    </w:rPr>
  </w:style>
  <w:style w:type="character" w:customStyle="1" w:styleId="WW8Num71z0">
    <w:name w:val="WW8Num71z0"/>
    <w:rsid w:val="005C5627"/>
    <w:rPr>
      <w:rFonts w:ascii="Times New Roman" w:eastAsia="Times New Roman" w:hAnsi="Times New Roman" w:cs="Times New Roman"/>
    </w:rPr>
  </w:style>
  <w:style w:type="character" w:customStyle="1" w:styleId="WW8Num71z1">
    <w:name w:val="WW8Num71z1"/>
    <w:rsid w:val="005C5627"/>
    <w:rPr>
      <w:rFonts w:ascii="Courier New" w:hAnsi="Courier New"/>
    </w:rPr>
  </w:style>
  <w:style w:type="character" w:customStyle="1" w:styleId="WW8Num71z2">
    <w:name w:val="WW8Num71z2"/>
    <w:rsid w:val="005C5627"/>
    <w:rPr>
      <w:rFonts w:ascii="Wingdings" w:hAnsi="Wingdings"/>
    </w:rPr>
  </w:style>
  <w:style w:type="character" w:customStyle="1" w:styleId="WW8Num72z0">
    <w:name w:val="WW8Num72z0"/>
    <w:rsid w:val="005C5627"/>
    <w:rPr>
      <w:rFonts w:ascii="Symbol" w:hAnsi="Symbol"/>
    </w:rPr>
  </w:style>
  <w:style w:type="character" w:customStyle="1" w:styleId="WW8Num72z1">
    <w:name w:val="WW8Num72z1"/>
    <w:rsid w:val="005C5627"/>
    <w:rPr>
      <w:rFonts w:ascii="Courier New" w:hAnsi="Courier New" w:cs="Courier New"/>
    </w:rPr>
  </w:style>
  <w:style w:type="character" w:customStyle="1" w:styleId="WW8Num72z2">
    <w:name w:val="WW8Num72z2"/>
    <w:rsid w:val="005C5627"/>
    <w:rPr>
      <w:rFonts w:ascii="Wingdings" w:hAnsi="Wingdings"/>
    </w:rPr>
  </w:style>
  <w:style w:type="character" w:customStyle="1" w:styleId="WW8Num73z0">
    <w:name w:val="WW8Num73z0"/>
    <w:rsid w:val="005C5627"/>
    <w:rPr>
      <w:rFonts w:ascii="Wingdings" w:hAnsi="Wingdings"/>
    </w:rPr>
  </w:style>
  <w:style w:type="character" w:customStyle="1" w:styleId="WW8Num73z1">
    <w:name w:val="WW8Num73z1"/>
    <w:rsid w:val="005C5627"/>
    <w:rPr>
      <w:rFonts w:ascii="Courier New" w:hAnsi="Courier New" w:cs="Courier New"/>
    </w:rPr>
  </w:style>
  <w:style w:type="character" w:customStyle="1" w:styleId="WW8Num73z3">
    <w:name w:val="WW8Num73z3"/>
    <w:rsid w:val="005C5627"/>
    <w:rPr>
      <w:rFonts w:ascii="Symbol" w:hAnsi="Symbol"/>
    </w:rPr>
  </w:style>
  <w:style w:type="character" w:customStyle="1" w:styleId="WW8Num74z0">
    <w:name w:val="WW8Num74z0"/>
    <w:rsid w:val="005C5627"/>
    <w:rPr>
      <w:rFonts w:ascii="Symbol" w:hAnsi="Symbol"/>
    </w:rPr>
  </w:style>
  <w:style w:type="character" w:customStyle="1" w:styleId="WW8Num74z1">
    <w:name w:val="WW8Num74z1"/>
    <w:rsid w:val="005C5627"/>
    <w:rPr>
      <w:rFonts w:ascii="Courier New" w:hAnsi="Courier New" w:cs="Courier New"/>
    </w:rPr>
  </w:style>
  <w:style w:type="character" w:customStyle="1" w:styleId="WW8Num74z2">
    <w:name w:val="WW8Num74z2"/>
    <w:rsid w:val="005C5627"/>
    <w:rPr>
      <w:rFonts w:ascii="Wingdings" w:hAnsi="Wingdings"/>
    </w:rPr>
  </w:style>
  <w:style w:type="character" w:customStyle="1" w:styleId="WW8Num75z0">
    <w:name w:val="WW8Num75z0"/>
    <w:rsid w:val="005C5627"/>
    <w:rPr>
      <w:rFonts w:ascii="Symbol" w:hAnsi="Symbol"/>
    </w:rPr>
  </w:style>
  <w:style w:type="character" w:customStyle="1" w:styleId="WW8Num75z1">
    <w:name w:val="WW8Num75z1"/>
    <w:rsid w:val="005C5627"/>
    <w:rPr>
      <w:rFonts w:ascii="Courier New" w:hAnsi="Courier New" w:cs="Courier New"/>
    </w:rPr>
  </w:style>
  <w:style w:type="character" w:customStyle="1" w:styleId="WW8Num75z2">
    <w:name w:val="WW8Num75z2"/>
    <w:rsid w:val="005C5627"/>
    <w:rPr>
      <w:rFonts w:ascii="Wingdings" w:hAnsi="Wingdings"/>
    </w:rPr>
  </w:style>
  <w:style w:type="character" w:customStyle="1" w:styleId="WW8Num76z0">
    <w:name w:val="WW8Num76z0"/>
    <w:rsid w:val="005C5627"/>
    <w:rPr>
      <w:rFonts w:ascii="Symbol" w:hAnsi="Symbol"/>
    </w:rPr>
  </w:style>
  <w:style w:type="character" w:customStyle="1" w:styleId="WW8Num76z1">
    <w:name w:val="WW8Num76z1"/>
    <w:rsid w:val="005C5627"/>
    <w:rPr>
      <w:rFonts w:ascii="Courier New" w:hAnsi="Courier New" w:cs="Courier New"/>
    </w:rPr>
  </w:style>
  <w:style w:type="character" w:customStyle="1" w:styleId="WW8Num76z2">
    <w:name w:val="WW8Num76z2"/>
    <w:rsid w:val="005C5627"/>
    <w:rPr>
      <w:rFonts w:ascii="Wingdings" w:hAnsi="Wingdings"/>
    </w:rPr>
  </w:style>
  <w:style w:type="character" w:customStyle="1" w:styleId="WW8Num77z0">
    <w:name w:val="WW8Num77z0"/>
    <w:rsid w:val="005C5627"/>
    <w:rPr>
      <w:rFonts w:ascii="Wingdings" w:hAnsi="Wingdings"/>
    </w:rPr>
  </w:style>
  <w:style w:type="character" w:customStyle="1" w:styleId="WW8Num77z1">
    <w:name w:val="WW8Num77z1"/>
    <w:rsid w:val="005C5627"/>
    <w:rPr>
      <w:rFonts w:ascii="Courier New" w:hAnsi="Courier New" w:cs="Courier New"/>
    </w:rPr>
  </w:style>
  <w:style w:type="character" w:customStyle="1" w:styleId="WW8Num77z3">
    <w:name w:val="WW8Num77z3"/>
    <w:rsid w:val="005C5627"/>
    <w:rPr>
      <w:rFonts w:ascii="Symbol" w:hAnsi="Symbol"/>
    </w:rPr>
  </w:style>
  <w:style w:type="character" w:customStyle="1" w:styleId="WW8Num78z0">
    <w:name w:val="WW8Num78z0"/>
    <w:rsid w:val="005C5627"/>
    <w:rPr>
      <w:rFonts w:ascii="Wingdings" w:hAnsi="Wingdings"/>
    </w:rPr>
  </w:style>
  <w:style w:type="character" w:customStyle="1" w:styleId="WW8Num78z1">
    <w:name w:val="WW8Num78z1"/>
    <w:rsid w:val="005C5627"/>
    <w:rPr>
      <w:rFonts w:ascii="Courier New" w:hAnsi="Courier New" w:cs="Courier New"/>
    </w:rPr>
  </w:style>
  <w:style w:type="character" w:customStyle="1" w:styleId="WW8Num78z3">
    <w:name w:val="WW8Num78z3"/>
    <w:rsid w:val="005C5627"/>
    <w:rPr>
      <w:rFonts w:ascii="Symbol" w:hAnsi="Symbol"/>
    </w:rPr>
  </w:style>
  <w:style w:type="character" w:customStyle="1" w:styleId="WW8Num79z0">
    <w:name w:val="WW8Num79z0"/>
    <w:rsid w:val="005C5627"/>
    <w:rPr>
      <w:rFonts w:ascii="Wingdings" w:hAnsi="Wingdings"/>
    </w:rPr>
  </w:style>
  <w:style w:type="character" w:customStyle="1" w:styleId="WW8Num79z1">
    <w:name w:val="WW8Num79z1"/>
    <w:rsid w:val="005C5627"/>
    <w:rPr>
      <w:rFonts w:ascii="Courier New" w:hAnsi="Courier New" w:cs="Courier New"/>
    </w:rPr>
  </w:style>
  <w:style w:type="character" w:customStyle="1" w:styleId="WW8Num79z3">
    <w:name w:val="WW8Num79z3"/>
    <w:rsid w:val="005C5627"/>
    <w:rPr>
      <w:rFonts w:ascii="Symbol" w:hAnsi="Symbol"/>
    </w:rPr>
  </w:style>
  <w:style w:type="character" w:customStyle="1" w:styleId="WW8Num80z0">
    <w:name w:val="WW8Num80z0"/>
    <w:rsid w:val="005C5627"/>
    <w:rPr>
      <w:b/>
    </w:rPr>
  </w:style>
  <w:style w:type="character" w:customStyle="1" w:styleId="WW8Num83z0">
    <w:name w:val="WW8Num83z0"/>
    <w:rsid w:val="005C5627"/>
    <w:rPr>
      <w:rFonts w:ascii="Arial" w:eastAsia="Times New Roman" w:hAnsi="Arial" w:cs="Arial"/>
    </w:rPr>
  </w:style>
  <w:style w:type="character" w:customStyle="1" w:styleId="WW8Num83z1">
    <w:name w:val="WW8Num83z1"/>
    <w:rsid w:val="005C5627"/>
    <w:rPr>
      <w:rFonts w:ascii="Courier New" w:hAnsi="Courier New" w:cs="Courier New"/>
    </w:rPr>
  </w:style>
  <w:style w:type="character" w:customStyle="1" w:styleId="WW8Num83z2">
    <w:name w:val="WW8Num83z2"/>
    <w:rsid w:val="005C5627"/>
    <w:rPr>
      <w:rFonts w:ascii="Wingdings" w:hAnsi="Wingdings"/>
    </w:rPr>
  </w:style>
  <w:style w:type="character" w:customStyle="1" w:styleId="WW8Num83z3">
    <w:name w:val="WW8Num83z3"/>
    <w:rsid w:val="005C5627"/>
    <w:rPr>
      <w:rFonts w:ascii="Symbol" w:hAnsi="Symbol"/>
    </w:rPr>
  </w:style>
  <w:style w:type="character" w:customStyle="1" w:styleId="WW8Num84z0">
    <w:name w:val="WW8Num84z0"/>
    <w:rsid w:val="005C5627"/>
    <w:rPr>
      <w:rFonts w:ascii="Symbol" w:hAnsi="Symbol"/>
      <w:sz w:val="20"/>
    </w:rPr>
  </w:style>
  <w:style w:type="character" w:customStyle="1" w:styleId="WW8Num85z0">
    <w:name w:val="WW8Num85z0"/>
    <w:rsid w:val="005C5627"/>
    <w:rPr>
      <w:rFonts w:ascii="Symbol" w:hAnsi="Symbol"/>
    </w:rPr>
  </w:style>
  <w:style w:type="character" w:customStyle="1" w:styleId="WW8Num85z1">
    <w:name w:val="WW8Num85z1"/>
    <w:rsid w:val="005C5627"/>
    <w:rPr>
      <w:rFonts w:ascii="Courier New" w:hAnsi="Courier New" w:cs="Courier New"/>
    </w:rPr>
  </w:style>
  <w:style w:type="character" w:customStyle="1" w:styleId="WW8Num85z2">
    <w:name w:val="WW8Num85z2"/>
    <w:rsid w:val="005C5627"/>
    <w:rPr>
      <w:rFonts w:ascii="Wingdings" w:hAnsi="Wingdings"/>
    </w:rPr>
  </w:style>
  <w:style w:type="character" w:customStyle="1" w:styleId="WW8Num86z0">
    <w:name w:val="WW8Num86z0"/>
    <w:rsid w:val="005C5627"/>
    <w:rPr>
      <w:rFonts w:ascii="Symbol" w:hAnsi="Symbol"/>
    </w:rPr>
  </w:style>
  <w:style w:type="character" w:customStyle="1" w:styleId="WW8Num86z1">
    <w:name w:val="WW8Num86z1"/>
    <w:rsid w:val="005C5627"/>
    <w:rPr>
      <w:rFonts w:ascii="Courier New" w:hAnsi="Courier New" w:cs="Courier New"/>
    </w:rPr>
  </w:style>
  <w:style w:type="character" w:customStyle="1" w:styleId="WW8Num86z2">
    <w:name w:val="WW8Num86z2"/>
    <w:rsid w:val="005C5627"/>
    <w:rPr>
      <w:rFonts w:ascii="Wingdings" w:hAnsi="Wingdings"/>
    </w:rPr>
  </w:style>
  <w:style w:type="character" w:customStyle="1" w:styleId="WW8Num88z0">
    <w:name w:val="WW8Num88z0"/>
    <w:rsid w:val="005C5627"/>
    <w:rPr>
      <w:rFonts w:ascii="Symbol" w:hAnsi="Symbol"/>
    </w:rPr>
  </w:style>
  <w:style w:type="character" w:customStyle="1" w:styleId="WW8Num88z1">
    <w:name w:val="WW8Num88z1"/>
    <w:rsid w:val="005C5627"/>
    <w:rPr>
      <w:rFonts w:ascii="Courier New" w:hAnsi="Courier New" w:cs="Courier New"/>
    </w:rPr>
  </w:style>
  <w:style w:type="character" w:customStyle="1" w:styleId="WW8Num88z2">
    <w:name w:val="WW8Num88z2"/>
    <w:rsid w:val="005C5627"/>
    <w:rPr>
      <w:rFonts w:ascii="Wingdings" w:hAnsi="Wingdings"/>
    </w:rPr>
  </w:style>
  <w:style w:type="character" w:customStyle="1" w:styleId="WW8Num89z0">
    <w:name w:val="WW8Num89z0"/>
    <w:rsid w:val="005C5627"/>
    <w:rPr>
      <w:rFonts w:ascii="Wingdings" w:hAnsi="Wingdings"/>
    </w:rPr>
  </w:style>
  <w:style w:type="character" w:customStyle="1" w:styleId="WW8Num89z1">
    <w:name w:val="WW8Num89z1"/>
    <w:rsid w:val="005C5627"/>
    <w:rPr>
      <w:rFonts w:ascii="Courier New" w:hAnsi="Courier New" w:cs="Courier New"/>
    </w:rPr>
  </w:style>
  <w:style w:type="character" w:customStyle="1" w:styleId="WW8Num89z3">
    <w:name w:val="WW8Num89z3"/>
    <w:rsid w:val="005C5627"/>
    <w:rPr>
      <w:rFonts w:ascii="Symbol" w:hAnsi="Symbol"/>
    </w:rPr>
  </w:style>
  <w:style w:type="character" w:customStyle="1" w:styleId="Standardnpsmoodstavce5">
    <w:name w:val="Standardní písmo odstavce5"/>
    <w:rsid w:val="005C5627"/>
  </w:style>
  <w:style w:type="character" w:customStyle="1" w:styleId="WW8Num13z1">
    <w:name w:val="WW8Num13z1"/>
    <w:rsid w:val="005C5627"/>
    <w:rPr>
      <w:rFonts w:ascii="Courier New" w:hAnsi="Courier New" w:cs="Courier New"/>
    </w:rPr>
  </w:style>
  <w:style w:type="character" w:customStyle="1" w:styleId="WW8Num13z3">
    <w:name w:val="WW8Num13z3"/>
    <w:rsid w:val="005C5627"/>
    <w:rPr>
      <w:rFonts w:ascii="Symbol" w:hAnsi="Symbol"/>
    </w:rPr>
  </w:style>
  <w:style w:type="character" w:customStyle="1" w:styleId="WW8Num13z4">
    <w:name w:val="WW8Num13z4"/>
    <w:rsid w:val="005C5627"/>
    <w:rPr>
      <w:rFonts w:ascii="Courier New" w:hAnsi="Courier New"/>
    </w:rPr>
  </w:style>
  <w:style w:type="character" w:customStyle="1" w:styleId="WW8Num24z2">
    <w:name w:val="WW8Num24z2"/>
    <w:rsid w:val="005C5627"/>
    <w:rPr>
      <w:rFonts w:ascii="Wingdings" w:hAnsi="Wingdings"/>
    </w:rPr>
  </w:style>
  <w:style w:type="character" w:customStyle="1" w:styleId="WW8Num26z1">
    <w:name w:val="WW8Num26z1"/>
    <w:rsid w:val="005C5627"/>
    <w:rPr>
      <w:rFonts w:ascii="Courier New" w:hAnsi="Courier New"/>
      <w:sz w:val="20"/>
    </w:rPr>
  </w:style>
  <w:style w:type="character" w:customStyle="1" w:styleId="WW8Num26z4">
    <w:name w:val="WW8Num26z4"/>
    <w:rsid w:val="005C5627"/>
    <w:rPr>
      <w:rFonts w:ascii="Courier New" w:hAnsi="Courier New" w:cs="Courier New"/>
    </w:rPr>
  </w:style>
  <w:style w:type="character" w:customStyle="1" w:styleId="WW8Num26z5">
    <w:name w:val="WW8Num26z5"/>
    <w:rsid w:val="005C5627"/>
    <w:rPr>
      <w:rFonts w:ascii="Wingdings" w:hAnsi="Wingdings"/>
    </w:rPr>
  </w:style>
  <w:style w:type="character" w:customStyle="1" w:styleId="WW8Num29z1">
    <w:name w:val="WW8Num29z1"/>
    <w:rsid w:val="005C5627"/>
    <w:rPr>
      <w:rFonts w:ascii="Courier New" w:hAnsi="Courier New"/>
    </w:rPr>
  </w:style>
  <w:style w:type="character" w:customStyle="1" w:styleId="WW8Num29z2">
    <w:name w:val="WW8Num29z2"/>
    <w:rsid w:val="005C5627"/>
    <w:rPr>
      <w:rFonts w:ascii="Wingdings" w:hAnsi="Wingdings"/>
    </w:rPr>
  </w:style>
  <w:style w:type="character" w:customStyle="1" w:styleId="WW8Num46z1">
    <w:name w:val="WW8Num46z1"/>
    <w:rsid w:val="005C5627"/>
    <w:rPr>
      <w:rFonts w:ascii="Courier New" w:hAnsi="Courier New"/>
    </w:rPr>
  </w:style>
  <w:style w:type="character" w:customStyle="1" w:styleId="WW8Num46z2">
    <w:name w:val="WW8Num46z2"/>
    <w:rsid w:val="005C5627"/>
    <w:rPr>
      <w:rFonts w:ascii="Wingdings" w:hAnsi="Wingdings"/>
    </w:rPr>
  </w:style>
  <w:style w:type="character" w:customStyle="1" w:styleId="WW8Num46z3">
    <w:name w:val="WW8Num46z3"/>
    <w:rsid w:val="005C5627"/>
    <w:rPr>
      <w:rFonts w:ascii="Symbol" w:hAnsi="Symbol"/>
    </w:rPr>
  </w:style>
  <w:style w:type="character" w:customStyle="1" w:styleId="WW8Num47z1">
    <w:name w:val="WW8Num47z1"/>
    <w:rsid w:val="005C5627"/>
    <w:rPr>
      <w:rFonts w:ascii="Courier New" w:hAnsi="Courier New" w:cs="Courier New"/>
    </w:rPr>
  </w:style>
  <w:style w:type="character" w:customStyle="1" w:styleId="WW8Num47z3">
    <w:name w:val="WW8Num47z3"/>
    <w:rsid w:val="005C5627"/>
    <w:rPr>
      <w:rFonts w:ascii="Symbol" w:hAnsi="Symbol"/>
    </w:rPr>
  </w:style>
  <w:style w:type="character" w:customStyle="1" w:styleId="WW8Num48z1">
    <w:name w:val="WW8Num48z1"/>
    <w:rsid w:val="005C5627"/>
    <w:rPr>
      <w:rFonts w:ascii="Courier New" w:hAnsi="Courier New"/>
    </w:rPr>
  </w:style>
  <w:style w:type="character" w:customStyle="1" w:styleId="WW8Num48z3">
    <w:name w:val="WW8Num48z3"/>
    <w:rsid w:val="005C5627"/>
    <w:rPr>
      <w:rFonts w:ascii="Symbol" w:hAnsi="Symbol"/>
    </w:rPr>
  </w:style>
  <w:style w:type="character" w:customStyle="1" w:styleId="WW8Num49z2">
    <w:name w:val="WW8Num49z2"/>
    <w:rsid w:val="005C5627"/>
    <w:rPr>
      <w:rFonts w:ascii="Wingdings" w:hAnsi="Wingdings"/>
      <w:sz w:val="20"/>
    </w:rPr>
  </w:style>
  <w:style w:type="character" w:customStyle="1" w:styleId="WW8Num49z3">
    <w:name w:val="WW8Num49z3"/>
    <w:rsid w:val="005C5627"/>
    <w:rPr>
      <w:rFonts w:ascii="Symbol" w:hAnsi="Symbol"/>
    </w:rPr>
  </w:style>
  <w:style w:type="character" w:customStyle="1" w:styleId="WW8Num50z2">
    <w:name w:val="WW8Num50z2"/>
    <w:rsid w:val="005C5627"/>
    <w:rPr>
      <w:rFonts w:ascii="Wingdings" w:hAnsi="Wingdings"/>
    </w:rPr>
  </w:style>
  <w:style w:type="character" w:customStyle="1" w:styleId="WW8Num50z3">
    <w:name w:val="WW8Num50z3"/>
    <w:rsid w:val="005C5627"/>
    <w:rPr>
      <w:rFonts w:ascii="Symbol" w:hAnsi="Symbol"/>
    </w:rPr>
  </w:style>
  <w:style w:type="character" w:customStyle="1" w:styleId="WW8Num51z2">
    <w:name w:val="WW8Num51z2"/>
    <w:rsid w:val="005C5627"/>
    <w:rPr>
      <w:rFonts w:ascii="Wingdings" w:hAnsi="Wingdings"/>
    </w:rPr>
  </w:style>
  <w:style w:type="character" w:customStyle="1" w:styleId="WW8Num51z3">
    <w:name w:val="WW8Num51z3"/>
    <w:rsid w:val="005C5627"/>
    <w:rPr>
      <w:rFonts w:ascii="Symbol" w:hAnsi="Symbol"/>
    </w:rPr>
  </w:style>
  <w:style w:type="character" w:customStyle="1" w:styleId="WW8Num52z1">
    <w:name w:val="WW8Num52z1"/>
    <w:rsid w:val="005C5627"/>
    <w:rPr>
      <w:rFonts w:ascii="Courier New" w:hAnsi="Courier New"/>
    </w:rPr>
  </w:style>
  <w:style w:type="character" w:customStyle="1" w:styleId="WW8Num52z2">
    <w:name w:val="WW8Num52z2"/>
    <w:rsid w:val="005C5627"/>
    <w:rPr>
      <w:rFonts w:ascii="Wingdings" w:hAnsi="Wingdings"/>
    </w:rPr>
  </w:style>
  <w:style w:type="character" w:customStyle="1" w:styleId="WW8Num55z2">
    <w:name w:val="WW8Num55z2"/>
    <w:rsid w:val="005C5627"/>
    <w:rPr>
      <w:rFonts w:ascii="Wingdings" w:hAnsi="Wingdings"/>
    </w:rPr>
  </w:style>
  <w:style w:type="character" w:customStyle="1" w:styleId="WW8Num55z3">
    <w:name w:val="WW8Num55z3"/>
    <w:rsid w:val="005C5627"/>
    <w:rPr>
      <w:rFonts w:ascii="Symbol" w:hAnsi="Symbol"/>
    </w:rPr>
  </w:style>
  <w:style w:type="character" w:customStyle="1" w:styleId="WW8Num56z2">
    <w:name w:val="WW8Num56z2"/>
    <w:rsid w:val="005C5627"/>
    <w:rPr>
      <w:rFonts w:ascii="Wingdings" w:hAnsi="Wingdings"/>
      <w:sz w:val="20"/>
    </w:rPr>
  </w:style>
  <w:style w:type="character" w:customStyle="1" w:styleId="WW8Num56z3">
    <w:name w:val="WW8Num56z3"/>
    <w:rsid w:val="005C5627"/>
    <w:rPr>
      <w:rFonts w:ascii="Symbol" w:hAnsi="Symbol"/>
    </w:rPr>
  </w:style>
  <w:style w:type="character" w:customStyle="1" w:styleId="WW8Num57z2">
    <w:name w:val="WW8Num57z2"/>
    <w:rsid w:val="005C5627"/>
    <w:rPr>
      <w:rFonts w:ascii="Wingdings" w:hAnsi="Wingdings"/>
    </w:rPr>
  </w:style>
  <w:style w:type="character" w:customStyle="1" w:styleId="WW8Num57z3">
    <w:name w:val="WW8Num57z3"/>
    <w:rsid w:val="005C5627"/>
    <w:rPr>
      <w:rFonts w:ascii="Symbol" w:hAnsi="Symbol"/>
    </w:rPr>
  </w:style>
  <w:style w:type="character" w:customStyle="1" w:styleId="WW8Num58z2">
    <w:name w:val="WW8Num58z2"/>
    <w:rsid w:val="005C5627"/>
    <w:rPr>
      <w:rFonts w:ascii="Wingdings" w:hAnsi="Wingdings"/>
      <w:sz w:val="20"/>
    </w:rPr>
  </w:style>
  <w:style w:type="character" w:customStyle="1" w:styleId="WW8Num58z3">
    <w:name w:val="WW8Num58z3"/>
    <w:rsid w:val="005C5627"/>
    <w:rPr>
      <w:rFonts w:ascii="Symbol" w:hAnsi="Symbol"/>
    </w:rPr>
  </w:style>
  <w:style w:type="character" w:customStyle="1" w:styleId="WW8Num59z1">
    <w:name w:val="WW8Num59z1"/>
    <w:rsid w:val="005C5627"/>
    <w:rPr>
      <w:rFonts w:ascii="Courier New" w:hAnsi="Courier New" w:cs="Courier New"/>
    </w:rPr>
  </w:style>
  <w:style w:type="character" w:customStyle="1" w:styleId="WW8Num59z3">
    <w:name w:val="WW8Num59z3"/>
    <w:rsid w:val="005C5627"/>
    <w:rPr>
      <w:rFonts w:ascii="Symbol" w:hAnsi="Symbol"/>
    </w:rPr>
  </w:style>
  <w:style w:type="character" w:customStyle="1" w:styleId="WW8Num60z2">
    <w:name w:val="WW8Num60z2"/>
    <w:rsid w:val="005C5627"/>
    <w:rPr>
      <w:rFonts w:ascii="Wingdings" w:hAnsi="Wingdings"/>
    </w:rPr>
  </w:style>
  <w:style w:type="character" w:customStyle="1" w:styleId="WW8Num60z3">
    <w:name w:val="WW8Num60z3"/>
    <w:rsid w:val="005C5627"/>
    <w:rPr>
      <w:rFonts w:ascii="Symbol" w:hAnsi="Symbol"/>
    </w:rPr>
  </w:style>
  <w:style w:type="character" w:customStyle="1" w:styleId="WW8Num61z1">
    <w:name w:val="WW8Num61z1"/>
    <w:rsid w:val="005C5627"/>
    <w:rPr>
      <w:rFonts w:ascii="Courier New" w:hAnsi="Courier New" w:cs="Courier New"/>
    </w:rPr>
  </w:style>
  <w:style w:type="character" w:customStyle="1" w:styleId="WW8Num61z2">
    <w:name w:val="WW8Num61z2"/>
    <w:rsid w:val="005C5627"/>
    <w:rPr>
      <w:rFonts w:ascii="Wingdings" w:hAnsi="Wingdings"/>
      <w:sz w:val="20"/>
    </w:rPr>
  </w:style>
  <w:style w:type="character" w:customStyle="1" w:styleId="WW8Num62z2">
    <w:name w:val="WW8Num62z2"/>
    <w:rsid w:val="005C5627"/>
    <w:rPr>
      <w:rFonts w:ascii="Wingdings" w:hAnsi="Wingdings"/>
    </w:rPr>
  </w:style>
  <w:style w:type="character" w:customStyle="1" w:styleId="WW8Num62z3">
    <w:name w:val="WW8Num62z3"/>
    <w:rsid w:val="005C5627"/>
    <w:rPr>
      <w:rFonts w:ascii="Symbol" w:hAnsi="Symbol"/>
    </w:rPr>
  </w:style>
  <w:style w:type="character" w:customStyle="1" w:styleId="WW8Num66z0">
    <w:name w:val="WW8Num66z0"/>
    <w:rsid w:val="005C5627"/>
    <w:rPr>
      <w:rFonts w:ascii="Arial" w:hAnsi="Arial"/>
    </w:rPr>
  </w:style>
  <w:style w:type="character" w:customStyle="1" w:styleId="WW8Num66z1">
    <w:name w:val="WW8Num66z1"/>
    <w:rsid w:val="005C5627"/>
    <w:rPr>
      <w:rFonts w:ascii="Courier New" w:hAnsi="Courier New" w:cs="Courier New"/>
    </w:rPr>
  </w:style>
  <w:style w:type="character" w:customStyle="1" w:styleId="WW8Num66z3">
    <w:name w:val="WW8Num66z3"/>
    <w:rsid w:val="005C5627"/>
    <w:rPr>
      <w:rFonts w:ascii="Symbol" w:hAnsi="Symbol"/>
    </w:rPr>
  </w:style>
  <w:style w:type="character" w:customStyle="1" w:styleId="WW8Num67z3">
    <w:name w:val="WW8Num67z3"/>
    <w:rsid w:val="005C5627"/>
    <w:rPr>
      <w:rFonts w:ascii="Symbol" w:hAnsi="Symbol"/>
    </w:rPr>
  </w:style>
  <w:style w:type="character" w:customStyle="1" w:styleId="WW8Num71z3">
    <w:name w:val="WW8Num71z3"/>
    <w:rsid w:val="005C5627"/>
    <w:rPr>
      <w:rFonts w:ascii="Symbol" w:hAnsi="Symbol"/>
    </w:rPr>
  </w:style>
  <w:style w:type="character" w:customStyle="1" w:styleId="Standardnpsmoodstavce4">
    <w:name w:val="Standardní písmo odstavce4"/>
    <w:rsid w:val="005C5627"/>
  </w:style>
  <w:style w:type="character" w:customStyle="1" w:styleId="WW8Num14z1">
    <w:name w:val="WW8Num14z1"/>
    <w:rsid w:val="005C5627"/>
    <w:rPr>
      <w:rFonts w:ascii="Courier New" w:hAnsi="Courier New" w:cs="Courier New"/>
    </w:rPr>
  </w:style>
  <w:style w:type="character" w:customStyle="1" w:styleId="WW8Num14z3">
    <w:name w:val="WW8Num14z3"/>
    <w:rsid w:val="005C5627"/>
    <w:rPr>
      <w:rFonts w:ascii="Symbol" w:hAnsi="Symbol"/>
    </w:rPr>
  </w:style>
  <w:style w:type="character" w:customStyle="1" w:styleId="WW8Num14z4">
    <w:name w:val="WW8Num14z4"/>
    <w:rsid w:val="005C5627"/>
    <w:rPr>
      <w:rFonts w:ascii="Courier New" w:hAnsi="Courier New"/>
    </w:rPr>
  </w:style>
  <w:style w:type="character" w:customStyle="1" w:styleId="WW8Num26z2">
    <w:name w:val="WW8Num26z2"/>
    <w:rsid w:val="005C5627"/>
    <w:rPr>
      <w:rFonts w:ascii="Wingdings" w:hAnsi="Wingdings"/>
      <w:sz w:val="20"/>
    </w:rPr>
  </w:style>
  <w:style w:type="character" w:customStyle="1" w:styleId="WW8Num29z4">
    <w:name w:val="WW8Num29z4"/>
    <w:rsid w:val="005C5627"/>
    <w:rPr>
      <w:rFonts w:ascii="Courier New" w:hAnsi="Courier New" w:cs="Courier New"/>
    </w:rPr>
  </w:style>
  <w:style w:type="character" w:customStyle="1" w:styleId="WW8Num29z5">
    <w:name w:val="WW8Num29z5"/>
    <w:rsid w:val="005C5627"/>
    <w:rPr>
      <w:rFonts w:ascii="Wingdings" w:hAnsi="Wingdings"/>
    </w:rPr>
  </w:style>
  <w:style w:type="character" w:customStyle="1" w:styleId="WW8Num52z3">
    <w:name w:val="WW8Num52z3"/>
    <w:rsid w:val="005C5627"/>
    <w:rPr>
      <w:rFonts w:ascii="Symbol" w:hAnsi="Symbol"/>
    </w:rPr>
  </w:style>
  <w:style w:type="character" w:customStyle="1" w:styleId="Standardnpsmoodstavce3">
    <w:name w:val="Standardní písmo odstavce3"/>
    <w:rsid w:val="005C5627"/>
  </w:style>
  <w:style w:type="character" w:customStyle="1" w:styleId="Standardnpsmoodstavce2">
    <w:name w:val="Standardní písmo odstavce2"/>
    <w:rsid w:val="005C5627"/>
  </w:style>
  <w:style w:type="character" w:customStyle="1" w:styleId="WW8Num1z1">
    <w:name w:val="WW8Num1z1"/>
    <w:rsid w:val="005C5627"/>
    <w:rPr>
      <w:rFonts w:ascii="Courier New" w:hAnsi="Courier New"/>
    </w:rPr>
  </w:style>
  <w:style w:type="character" w:customStyle="1" w:styleId="WW8Num1z2">
    <w:name w:val="WW8Num1z2"/>
    <w:rsid w:val="005C5627"/>
    <w:rPr>
      <w:rFonts w:ascii="Wingdings" w:hAnsi="Wingdings"/>
    </w:rPr>
  </w:style>
  <w:style w:type="character" w:customStyle="1" w:styleId="WW8Num3z1">
    <w:name w:val="WW8Num3z1"/>
    <w:rsid w:val="005C5627"/>
    <w:rPr>
      <w:rFonts w:ascii="Courier New" w:hAnsi="Courier New"/>
    </w:rPr>
  </w:style>
  <w:style w:type="character" w:customStyle="1" w:styleId="WW8Num3z2">
    <w:name w:val="WW8Num3z2"/>
    <w:rsid w:val="005C5627"/>
    <w:rPr>
      <w:rFonts w:ascii="Wingdings" w:hAnsi="Wingdings"/>
    </w:rPr>
  </w:style>
  <w:style w:type="character" w:customStyle="1" w:styleId="WW8Num4z1">
    <w:name w:val="WW8Num4z1"/>
    <w:rsid w:val="005C5627"/>
    <w:rPr>
      <w:rFonts w:ascii="Courier New" w:hAnsi="Courier New" w:cs="Courier New"/>
    </w:rPr>
  </w:style>
  <w:style w:type="character" w:customStyle="1" w:styleId="WW8Num4z2">
    <w:name w:val="WW8Num4z2"/>
    <w:rsid w:val="005C5627"/>
    <w:rPr>
      <w:rFonts w:ascii="Wingdings" w:hAnsi="Wingdings"/>
    </w:rPr>
  </w:style>
  <w:style w:type="character" w:customStyle="1" w:styleId="WW8Num5z1">
    <w:name w:val="WW8Num5z1"/>
    <w:rsid w:val="005C5627"/>
    <w:rPr>
      <w:rFonts w:ascii="Courier New" w:hAnsi="Courier New"/>
      <w:sz w:val="20"/>
    </w:rPr>
  </w:style>
  <w:style w:type="character" w:customStyle="1" w:styleId="WW8Num5z2">
    <w:name w:val="WW8Num5z2"/>
    <w:rsid w:val="005C5627"/>
    <w:rPr>
      <w:rFonts w:ascii="Wingdings" w:hAnsi="Wingdings"/>
      <w:sz w:val="20"/>
    </w:rPr>
  </w:style>
  <w:style w:type="character" w:customStyle="1" w:styleId="WW8Num6z1">
    <w:name w:val="WW8Num6z1"/>
    <w:rsid w:val="005C5627"/>
    <w:rPr>
      <w:rFonts w:ascii="Courier New" w:hAnsi="Courier New"/>
    </w:rPr>
  </w:style>
  <w:style w:type="character" w:customStyle="1" w:styleId="WW8Num6z3">
    <w:name w:val="WW8Num6z3"/>
    <w:rsid w:val="005C5627"/>
    <w:rPr>
      <w:rFonts w:ascii="Symbol" w:hAnsi="Symbol"/>
    </w:rPr>
  </w:style>
  <w:style w:type="character" w:customStyle="1" w:styleId="WW8Num7z1">
    <w:name w:val="WW8Num7z1"/>
    <w:rsid w:val="005C5627"/>
    <w:rPr>
      <w:rFonts w:ascii="Courier New" w:hAnsi="Courier New" w:cs="Courier New"/>
    </w:rPr>
  </w:style>
  <w:style w:type="character" w:customStyle="1" w:styleId="WW8Num7z2">
    <w:name w:val="WW8Num7z2"/>
    <w:rsid w:val="005C5627"/>
    <w:rPr>
      <w:rFonts w:ascii="Wingdings" w:hAnsi="Wingdings"/>
    </w:rPr>
  </w:style>
  <w:style w:type="character" w:customStyle="1" w:styleId="WW8Num8z1">
    <w:name w:val="WW8Num8z1"/>
    <w:rsid w:val="005C5627"/>
    <w:rPr>
      <w:rFonts w:ascii="Courier New" w:hAnsi="Courier New"/>
    </w:rPr>
  </w:style>
  <w:style w:type="character" w:customStyle="1" w:styleId="WW8Num8z2">
    <w:name w:val="WW8Num8z2"/>
    <w:rsid w:val="005C5627"/>
    <w:rPr>
      <w:rFonts w:ascii="Wingdings" w:hAnsi="Wingdings"/>
    </w:rPr>
  </w:style>
  <w:style w:type="character" w:customStyle="1" w:styleId="WW8Num8z3">
    <w:name w:val="WW8Num8z3"/>
    <w:rsid w:val="005C5627"/>
    <w:rPr>
      <w:rFonts w:ascii="Symbol" w:hAnsi="Symbol"/>
    </w:rPr>
  </w:style>
  <w:style w:type="character" w:customStyle="1" w:styleId="WW8Num9z2">
    <w:name w:val="WW8Num9z2"/>
    <w:rsid w:val="005C5627"/>
    <w:rPr>
      <w:rFonts w:ascii="Wingdings" w:hAnsi="Wingdings"/>
    </w:rPr>
  </w:style>
  <w:style w:type="character" w:customStyle="1" w:styleId="WW8Num10z1">
    <w:name w:val="WW8Num10z1"/>
    <w:rsid w:val="005C5627"/>
    <w:rPr>
      <w:rFonts w:ascii="Symbol" w:hAnsi="Symbol"/>
    </w:rPr>
  </w:style>
  <w:style w:type="character" w:customStyle="1" w:styleId="WW8Num10z2">
    <w:name w:val="WW8Num10z2"/>
    <w:rsid w:val="005C5627"/>
    <w:rPr>
      <w:rFonts w:ascii="Wingdings" w:hAnsi="Wingdings"/>
      <w:sz w:val="20"/>
    </w:rPr>
  </w:style>
  <w:style w:type="character" w:customStyle="1" w:styleId="WW8Num11z1">
    <w:name w:val="WW8Num11z1"/>
    <w:rsid w:val="005C5627"/>
    <w:rPr>
      <w:rFonts w:ascii="Courier New" w:hAnsi="Courier New" w:cs="Courier New"/>
    </w:rPr>
  </w:style>
  <w:style w:type="character" w:customStyle="1" w:styleId="WW8Num11z2">
    <w:name w:val="WW8Num11z2"/>
    <w:rsid w:val="005C5627"/>
    <w:rPr>
      <w:rFonts w:ascii="Wingdings" w:hAnsi="Wingdings"/>
    </w:rPr>
  </w:style>
  <w:style w:type="character" w:customStyle="1" w:styleId="WW8Num12z2">
    <w:name w:val="WW8Num12z2"/>
    <w:rsid w:val="005C5627"/>
    <w:rPr>
      <w:rFonts w:ascii="Wingdings" w:hAnsi="Wingdings"/>
      <w:sz w:val="20"/>
    </w:rPr>
  </w:style>
  <w:style w:type="character" w:customStyle="1" w:styleId="WW8Num15z1">
    <w:name w:val="WW8Num15z1"/>
    <w:rsid w:val="005C5627"/>
    <w:rPr>
      <w:rFonts w:ascii="Courier New" w:hAnsi="Courier New" w:cs="Courier New"/>
    </w:rPr>
  </w:style>
  <w:style w:type="character" w:customStyle="1" w:styleId="WW8Num15z2">
    <w:name w:val="WW8Num15z2"/>
    <w:rsid w:val="005C5627"/>
    <w:rPr>
      <w:rFonts w:ascii="Wingdings" w:hAnsi="Wingdings"/>
    </w:rPr>
  </w:style>
  <w:style w:type="character" w:customStyle="1" w:styleId="WW8Num17z1">
    <w:name w:val="WW8Num17z1"/>
    <w:rsid w:val="005C5627"/>
    <w:rPr>
      <w:rFonts w:ascii="Times New Roman" w:eastAsia="Times New Roman" w:hAnsi="Times New Roman" w:cs="Times New Roman"/>
    </w:rPr>
  </w:style>
  <w:style w:type="character" w:customStyle="1" w:styleId="WW8Num17z3">
    <w:name w:val="WW8Num17z3"/>
    <w:rsid w:val="005C5627"/>
    <w:rPr>
      <w:rFonts w:ascii="Symbol" w:hAnsi="Symbol"/>
    </w:rPr>
  </w:style>
  <w:style w:type="character" w:customStyle="1" w:styleId="WW8Num17z4">
    <w:name w:val="WW8Num17z4"/>
    <w:rsid w:val="005C5627"/>
    <w:rPr>
      <w:rFonts w:ascii="Courier New" w:hAnsi="Courier New"/>
    </w:rPr>
  </w:style>
  <w:style w:type="character" w:customStyle="1" w:styleId="WW8Num18z1">
    <w:name w:val="WW8Num18z1"/>
    <w:rsid w:val="005C5627"/>
    <w:rPr>
      <w:rFonts w:ascii="Courier New" w:hAnsi="Courier New"/>
    </w:rPr>
  </w:style>
  <w:style w:type="character" w:customStyle="1" w:styleId="WW8Num18z3">
    <w:name w:val="WW8Num18z3"/>
    <w:rsid w:val="005C5627"/>
    <w:rPr>
      <w:rFonts w:ascii="Symbol" w:hAnsi="Symbol"/>
    </w:rPr>
  </w:style>
  <w:style w:type="character" w:customStyle="1" w:styleId="WW8Num19z1">
    <w:name w:val="WW8Num19z1"/>
    <w:rsid w:val="005C5627"/>
    <w:rPr>
      <w:rFonts w:ascii="Courier New" w:hAnsi="Courier New" w:cs="Courier New"/>
    </w:rPr>
  </w:style>
  <w:style w:type="character" w:customStyle="1" w:styleId="WW8Num19z2">
    <w:name w:val="WW8Num19z2"/>
    <w:rsid w:val="005C5627"/>
    <w:rPr>
      <w:rFonts w:ascii="Wingdings" w:hAnsi="Wingdings"/>
    </w:rPr>
  </w:style>
  <w:style w:type="character" w:customStyle="1" w:styleId="WW8Num21z1">
    <w:name w:val="WW8Num21z1"/>
    <w:rsid w:val="005C5627"/>
    <w:rPr>
      <w:rFonts w:ascii="Courier New" w:hAnsi="Courier New"/>
    </w:rPr>
  </w:style>
  <w:style w:type="character" w:customStyle="1" w:styleId="WW8Num21z2">
    <w:name w:val="WW8Num21z2"/>
    <w:rsid w:val="005C5627"/>
    <w:rPr>
      <w:rFonts w:ascii="Wingdings" w:hAnsi="Wingdings"/>
    </w:rPr>
  </w:style>
  <w:style w:type="character" w:customStyle="1" w:styleId="WW8Num21z3">
    <w:name w:val="WW8Num21z3"/>
    <w:rsid w:val="005C5627"/>
    <w:rPr>
      <w:rFonts w:ascii="Symbol" w:hAnsi="Symbol"/>
    </w:rPr>
  </w:style>
  <w:style w:type="character" w:customStyle="1" w:styleId="WW8Num22z3">
    <w:name w:val="WW8Num22z3"/>
    <w:rsid w:val="005C5627"/>
    <w:rPr>
      <w:rFonts w:ascii="Symbol" w:hAnsi="Symbol"/>
    </w:rPr>
  </w:style>
  <w:style w:type="character" w:customStyle="1" w:styleId="WW8Num24z3">
    <w:name w:val="WW8Num24z3"/>
    <w:rsid w:val="005C5627"/>
    <w:rPr>
      <w:rFonts w:ascii="Symbol" w:hAnsi="Symbol"/>
    </w:rPr>
  </w:style>
  <w:style w:type="character" w:customStyle="1" w:styleId="WW8Num25z1">
    <w:name w:val="WW8Num25z1"/>
    <w:rsid w:val="005C5627"/>
    <w:rPr>
      <w:rFonts w:ascii="Courier New" w:hAnsi="Courier New" w:cs="Courier New"/>
    </w:rPr>
  </w:style>
  <w:style w:type="character" w:customStyle="1" w:styleId="WW8Num25z3">
    <w:name w:val="WW8Num25z3"/>
    <w:rsid w:val="005C5627"/>
    <w:rPr>
      <w:rFonts w:ascii="Symbol" w:hAnsi="Symbol"/>
    </w:rPr>
  </w:style>
  <w:style w:type="character" w:customStyle="1" w:styleId="WW8Num28z1">
    <w:name w:val="WW8Num28z1"/>
    <w:rsid w:val="005C5627"/>
    <w:rPr>
      <w:rFonts w:ascii="Courier New" w:hAnsi="Courier New"/>
      <w:sz w:val="20"/>
    </w:rPr>
  </w:style>
  <w:style w:type="character" w:customStyle="1" w:styleId="WW8Num28z2">
    <w:name w:val="WW8Num28z2"/>
    <w:rsid w:val="005C5627"/>
    <w:rPr>
      <w:rFonts w:ascii="Wingdings" w:hAnsi="Wingdings"/>
      <w:sz w:val="20"/>
    </w:rPr>
  </w:style>
  <w:style w:type="character" w:customStyle="1" w:styleId="WW8Num30z1">
    <w:name w:val="WW8Num30z1"/>
    <w:rsid w:val="005C5627"/>
    <w:rPr>
      <w:rFonts w:ascii="Courier New" w:hAnsi="Courier New"/>
    </w:rPr>
  </w:style>
  <w:style w:type="character" w:customStyle="1" w:styleId="WW8Num30z2">
    <w:name w:val="WW8Num30z2"/>
    <w:rsid w:val="005C5627"/>
    <w:rPr>
      <w:rFonts w:ascii="Wingdings" w:hAnsi="Wingdings"/>
    </w:rPr>
  </w:style>
  <w:style w:type="character" w:customStyle="1" w:styleId="WW8Num31z1">
    <w:name w:val="WW8Num31z1"/>
    <w:rsid w:val="005C5627"/>
    <w:rPr>
      <w:rFonts w:ascii="Courier New" w:hAnsi="Courier New"/>
      <w:sz w:val="20"/>
    </w:rPr>
  </w:style>
  <w:style w:type="character" w:customStyle="1" w:styleId="WW8Num31z2">
    <w:name w:val="WW8Num31z2"/>
    <w:rsid w:val="005C5627"/>
    <w:rPr>
      <w:rFonts w:ascii="Wingdings" w:hAnsi="Wingdings"/>
      <w:sz w:val="20"/>
    </w:rPr>
  </w:style>
  <w:style w:type="character" w:customStyle="1" w:styleId="WW8Num32z1">
    <w:name w:val="WW8Num32z1"/>
    <w:rsid w:val="005C5627"/>
    <w:rPr>
      <w:rFonts w:ascii="Courier New" w:hAnsi="Courier New"/>
      <w:sz w:val="20"/>
    </w:rPr>
  </w:style>
  <w:style w:type="character" w:customStyle="1" w:styleId="WW8Num32z2">
    <w:name w:val="WW8Num32z2"/>
    <w:rsid w:val="005C5627"/>
    <w:rPr>
      <w:rFonts w:ascii="Wingdings" w:hAnsi="Wingdings"/>
      <w:sz w:val="20"/>
    </w:rPr>
  </w:style>
  <w:style w:type="character" w:customStyle="1" w:styleId="WW8Num34z2">
    <w:name w:val="WW8Num34z2"/>
    <w:rsid w:val="005C5627"/>
    <w:rPr>
      <w:rFonts w:ascii="Wingdings" w:hAnsi="Wingdings"/>
      <w:sz w:val="20"/>
    </w:rPr>
  </w:style>
  <w:style w:type="character" w:customStyle="1" w:styleId="WW8Num35z1">
    <w:name w:val="WW8Num35z1"/>
    <w:rsid w:val="005C5627"/>
    <w:rPr>
      <w:rFonts w:ascii="Courier New" w:hAnsi="Courier New"/>
    </w:rPr>
  </w:style>
  <w:style w:type="character" w:customStyle="1" w:styleId="WW8Num35z2">
    <w:name w:val="WW8Num35z2"/>
    <w:rsid w:val="005C5627"/>
    <w:rPr>
      <w:rFonts w:ascii="Wingdings" w:hAnsi="Wingdings"/>
    </w:rPr>
  </w:style>
  <w:style w:type="character" w:customStyle="1" w:styleId="WW8Num36z1">
    <w:name w:val="WW8Num36z1"/>
    <w:rsid w:val="005C5627"/>
    <w:rPr>
      <w:rFonts w:ascii="Courier New" w:hAnsi="Courier New" w:cs="Courier New"/>
    </w:rPr>
  </w:style>
  <w:style w:type="character" w:customStyle="1" w:styleId="WW8Num36z2">
    <w:name w:val="WW8Num36z2"/>
    <w:rsid w:val="005C5627"/>
    <w:rPr>
      <w:rFonts w:ascii="Wingdings" w:hAnsi="Wingdings"/>
    </w:rPr>
  </w:style>
  <w:style w:type="character" w:customStyle="1" w:styleId="WW8Num37z1">
    <w:name w:val="WW8Num37z1"/>
    <w:rsid w:val="005C5627"/>
    <w:rPr>
      <w:rFonts w:ascii="Times New Roman" w:eastAsia="Times New Roman" w:hAnsi="Times New Roman" w:cs="Times New Roman"/>
    </w:rPr>
  </w:style>
  <w:style w:type="character" w:customStyle="1" w:styleId="WW8Num37z4">
    <w:name w:val="WW8Num37z4"/>
    <w:rsid w:val="005C5627"/>
    <w:rPr>
      <w:rFonts w:ascii="Courier New" w:hAnsi="Courier New" w:cs="Courier New"/>
    </w:rPr>
  </w:style>
  <w:style w:type="character" w:customStyle="1" w:styleId="WW8Num37z5">
    <w:name w:val="WW8Num37z5"/>
    <w:rsid w:val="005C5627"/>
    <w:rPr>
      <w:rFonts w:ascii="Wingdings" w:hAnsi="Wingdings"/>
    </w:rPr>
  </w:style>
  <w:style w:type="character" w:customStyle="1" w:styleId="WW8Num38z1">
    <w:name w:val="WW8Num38z1"/>
    <w:rsid w:val="005C5627"/>
    <w:rPr>
      <w:rFonts w:ascii="Courier New" w:hAnsi="Courier New"/>
    </w:rPr>
  </w:style>
  <w:style w:type="character" w:customStyle="1" w:styleId="WW8Num38z3">
    <w:name w:val="WW8Num38z3"/>
    <w:rsid w:val="005C5627"/>
    <w:rPr>
      <w:rFonts w:ascii="Symbol" w:hAnsi="Symbol"/>
    </w:rPr>
  </w:style>
  <w:style w:type="character" w:customStyle="1" w:styleId="WW8Num42z1">
    <w:name w:val="WW8Num42z1"/>
    <w:rsid w:val="005C5627"/>
    <w:rPr>
      <w:rFonts w:ascii="Courier New" w:hAnsi="Courier New" w:cs="Courier New"/>
    </w:rPr>
  </w:style>
  <w:style w:type="character" w:customStyle="1" w:styleId="WW8Num42z2">
    <w:name w:val="WW8Num42z2"/>
    <w:rsid w:val="005C5627"/>
    <w:rPr>
      <w:rFonts w:ascii="Wingdings" w:hAnsi="Wingdings"/>
    </w:rPr>
  </w:style>
  <w:style w:type="character" w:customStyle="1" w:styleId="WW8Num43z1">
    <w:name w:val="WW8Num43z1"/>
    <w:rsid w:val="005C5627"/>
    <w:rPr>
      <w:rFonts w:ascii="Courier New" w:hAnsi="Courier New"/>
      <w:sz w:val="20"/>
    </w:rPr>
  </w:style>
  <w:style w:type="character" w:customStyle="1" w:styleId="WW8Num43z2">
    <w:name w:val="WW8Num43z2"/>
    <w:rsid w:val="005C5627"/>
    <w:rPr>
      <w:rFonts w:ascii="Wingdings" w:hAnsi="Wingdings"/>
      <w:sz w:val="20"/>
    </w:rPr>
  </w:style>
  <w:style w:type="character" w:customStyle="1" w:styleId="WW8Num44z1">
    <w:name w:val="WW8Num44z1"/>
    <w:rsid w:val="005C5627"/>
    <w:rPr>
      <w:rFonts w:ascii="Courier New" w:hAnsi="Courier New" w:cs="Courier New"/>
    </w:rPr>
  </w:style>
  <w:style w:type="character" w:customStyle="1" w:styleId="WW8Num44z3">
    <w:name w:val="WW8Num44z3"/>
    <w:rsid w:val="005C5627"/>
    <w:rPr>
      <w:rFonts w:ascii="Symbol" w:hAnsi="Symbol"/>
    </w:rPr>
  </w:style>
  <w:style w:type="character" w:customStyle="1" w:styleId="WW8Num45z1">
    <w:name w:val="WW8Num45z1"/>
    <w:rsid w:val="005C5627"/>
    <w:rPr>
      <w:rFonts w:ascii="Courier New" w:hAnsi="Courier New"/>
      <w:sz w:val="20"/>
    </w:rPr>
  </w:style>
  <w:style w:type="character" w:customStyle="1" w:styleId="WW8Num45z2">
    <w:name w:val="WW8Num45z2"/>
    <w:rsid w:val="005C5627"/>
    <w:rPr>
      <w:rFonts w:ascii="Wingdings" w:hAnsi="Wingdings"/>
      <w:sz w:val="20"/>
    </w:rPr>
  </w:style>
  <w:style w:type="character" w:customStyle="1" w:styleId="WW8Num47z2">
    <w:name w:val="WW8Num47z2"/>
    <w:rsid w:val="005C5627"/>
    <w:rPr>
      <w:rFonts w:ascii="Wingdings" w:hAnsi="Wingdings"/>
    </w:rPr>
  </w:style>
  <w:style w:type="character" w:customStyle="1" w:styleId="WW8Num49z1">
    <w:name w:val="WW8Num49z1"/>
    <w:rsid w:val="005C5627"/>
    <w:rPr>
      <w:rFonts w:ascii="Courier New" w:hAnsi="Courier New"/>
      <w:sz w:val="20"/>
    </w:rPr>
  </w:style>
  <w:style w:type="character" w:customStyle="1" w:styleId="WW8Num51z1">
    <w:name w:val="WW8Num51z1"/>
    <w:rsid w:val="005C5627"/>
    <w:rPr>
      <w:rFonts w:ascii="Courier New" w:hAnsi="Courier New" w:cs="Courier New"/>
    </w:rPr>
  </w:style>
  <w:style w:type="character" w:customStyle="1" w:styleId="WW8Num53z1">
    <w:name w:val="WW8Num53z1"/>
    <w:rsid w:val="005C5627"/>
    <w:rPr>
      <w:rFonts w:ascii="Courier New" w:hAnsi="Courier New"/>
    </w:rPr>
  </w:style>
  <w:style w:type="character" w:customStyle="1" w:styleId="WW8Num53z2">
    <w:name w:val="WW8Num53z2"/>
    <w:rsid w:val="005C5627"/>
    <w:rPr>
      <w:rFonts w:ascii="Wingdings" w:hAnsi="Wingdings"/>
    </w:rPr>
  </w:style>
  <w:style w:type="character" w:customStyle="1" w:styleId="WW8Num54z1">
    <w:name w:val="WW8Num54z1"/>
    <w:rsid w:val="005C5627"/>
    <w:rPr>
      <w:rFonts w:ascii="Courier New" w:hAnsi="Courier New"/>
    </w:rPr>
  </w:style>
  <w:style w:type="character" w:customStyle="1" w:styleId="WW8Num54z2">
    <w:name w:val="WW8Num54z2"/>
    <w:rsid w:val="005C5627"/>
    <w:rPr>
      <w:rFonts w:ascii="Wingdings" w:hAnsi="Wingdings"/>
    </w:rPr>
  </w:style>
  <w:style w:type="character" w:customStyle="1" w:styleId="WW8Num54z3">
    <w:name w:val="WW8Num54z3"/>
    <w:rsid w:val="005C5627"/>
    <w:rPr>
      <w:rFonts w:ascii="Symbol" w:hAnsi="Symbol"/>
    </w:rPr>
  </w:style>
  <w:style w:type="character" w:customStyle="1" w:styleId="WW8Num57z1">
    <w:name w:val="WW8Num57z1"/>
    <w:rsid w:val="005C5627"/>
    <w:rPr>
      <w:rFonts w:ascii="Courier New" w:hAnsi="Courier New" w:cs="Courier New"/>
    </w:rPr>
  </w:style>
  <w:style w:type="character" w:customStyle="1" w:styleId="WW8Num58z1">
    <w:name w:val="WW8Num58z1"/>
    <w:rsid w:val="005C5627"/>
    <w:rPr>
      <w:rFonts w:ascii="Courier New" w:hAnsi="Courier New"/>
      <w:sz w:val="20"/>
    </w:rPr>
  </w:style>
  <w:style w:type="character" w:customStyle="1" w:styleId="WW8Num59z2">
    <w:name w:val="WW8Num59z2"/>
    <w:rsid w:val="005C5627"/>
    <w:rPr>
      <w:rFonts w:ascii="Wingdings" w:hAnsi="Wingdings"/>
    </w:rPr>
  </w:style>
  <w:style w:type="character" w:customStyle="1" w:styleId="WW8Num60z1">
    <w:name w:val="WW8Num60z1"/>
    <w:rsid w:val="005C5627"/>
    <w:rPr>
      <w:rFonts w:ascii="Courier New" w:hAnsi="Courier New" w:cs="Courier New"/>
    </w:rPr>
  </w:style>
  <w:style w:type="character" w:customStyle="1" w:styleId="WW8Num63z1">
    <w:name w:val="WW8Num63z1"/>
    <w:rsid w:val="005C5627"/>
    <w:rPr>
      <w:rFonts w:ascii="Courier New" w:hAnsi="Courier New"/>
      <w:sz w:val="20"/>
    </w:rPr>
  </w:style>
  <w:style w:type="character" w:customStyle="1" w:styleId="WW8Num63z2">
    <w:name w:val="WW8Num63z2"/>
    <w:rsid w:val="005C5627"/>
    <w:rPr>
      <w:rFonts w:ascii="Wingdings" w:hAnsi="Wingdings"/>
      <w:sz w:val="20"/>
    </w:rPr>
  </w:style>
  <w:style w:type="character" w:customStyle="1" w:styleId="WW8Num64z1">
    <w:name w:val="WW8Num64z1"/>
    <w:rsid w:val="005C5627"/>
    <w:rPr>
      <w:rFonts w:ascii="Courier New" w:hAnsi="Courier New"/>
    </w:rPr>
  </w:style>
  <w:style w:type="character" w:customStyle="1" w:styleId="WW8Num64z2">
    <w:name w:val="WW8Num64z2"/>
    <w:rsid w:val="005C5627"/>
    <w:rPr>
      <w:rFonts w:ascii="Wingdings" w:hAnsi="Wingdings"/>
    </w:rPr>
  </w:style>
  <w:style w:type="character" w:customStyle="1" w:styleId="WW8Num64z3">
    <w:name w:val="WW8Num64z3"/>
    <w:rsid w:val="005C5627"/>
    <w:rPr>
      <w:rFonts w:ascii="Symbol" w:hAnsi="Symbol"/>
    </w:rPr>
  </w:style>
  <w:style w:type="character" w:customStyle="1" w:styleId="WW8Num70z2">
    <w:name w:val="WW8Num70z2"/>
    <w:rsid w:val="005C5627"/>
    <w:rPr>
      <w:rFonts w:ascii="Wingdings" w:hAnsi="Wingdings"/>
    </w:rPr>
  </w:style>
  <w:style w:type="character" w:customStyle="1" w:styleId="Standardnpsmoodstavce1">
    <w:name w:val="Standardní písmo odstavce1"/>
    <w:rsid w:val="005C5627"/>
  </w:style>
  <w:style w:type="character" w:styleId="slostrnky">
    <w:name w:val="page number"/>
    <w:basedOn w:val="Standardnpsmoodstavce4"/>
    <w:rsid w:val="005C5627"/>
  </w:style>
  <w:style w:type="character" w:styleId="Hypertextovodkaz">
    <w:name w:val="Hyperlink"/>
    <w:rsid w:val="005C5627"/>
    <w:rPr>
      <w:color w:val="0000FF"/>
      <w:u w:val="single"/>
    </w:rPr>
  </w:style>
  <w:style w:type="character" w:customStyle="1" w:styleId="Odrky">
    <w:name w:val="Odrážky"/>
    <w:rsid w:val="005C5627"/>
    <w:rPr>
      <w:rFonts w:ascii="OpenSymbol" w:eastAsia="OpenSymbol" w:hAnsi="OpenSymbol" w:cs="OpenSymbol"/>
    </w:rPr>
  </w:style>
  <w:style w:type="character" w:customStyle="1" w:styleId="Symbolyproslovn">
    <w:name w:val="Symboly pro číslování"/>
    <w:rsid w:val="005C5627"/>
  </w:style>
  <w:style w:type="paragraph" w:customStyle="1" w:styleId="Nadpis">
    <w:name w:val="Nadpis"/>
    <w:basedOn w:val="Normln"/>
    <w:next w:val="Zkladntext"/>
    <w:rsid w:val="005C5627"/>
    <w:pPr>
      <w:keepNext/>
      <w:spacing w:before="240" w:after="120"/>
    </w:pPr>
    <w:rPr>
      <w:rFonts w:ascii="Arial" w:eastAsia="Lucida Sans Unicode" w:hAnsi="Arial" w:cs="Tahoma"/>
      <w:sz w:val="28"/>
      <w:szCs w:val="28"/>
    </w:rPr>
  </w:style>
  <w:style w:type="paragraph" w:styleId="Zkladntext">
    <w:name w:val="Body Text"/>
    <w:basedOn w:val="Normln"/>
    <w:link w:val="ZkladntextChar"/>
    <w:rsid w:val="005C5627"/>
    <w:rPr>
      <w:rFonts w:ascii="Arial" w:hAnsi="Arial" w:cs="Arial"/>
      <w:b/>
      <w:bCs/>
      <w:szCs w:val="20"/>
    </w:rPr>
  </w:style>
  <w:style w:type="character" w:customStyle="1" w:styleId="ZkladntextChar">
    <w:name w:val="Základní text Char"/>
    <w:basedOn w:val="Standardnpsmoodstavce"/>
    <w:link w:val="Zkladntext"/>
    <w:rsid w:val="005C5627"/>
    <w:rPr>
      <w:rFonts w:ascii="Arial" w:eastAsia="Times New Roman" w:hAnsi="Arial" w:cs="Arial"/>
      <w:b/>
      <w:bCs/>
      <w:sz w:val="24"/>
      <w:szCs w:val="20"/>
      <w:lang w:eastAsia="ar-SA"/>
    </w:rPr>
  </w:style>
  <w:style w:type="paragraph" w:styleId="Seznam">
    <w:name w:val="List"/>
    <w:basedOn w:val="Normln"/>
    <w:rsid w:val="005C5627"/>
    <w:pPr>
      <w:ind w:left="283" w:hanging="283"/>
    </w:pPr>
    <w:rPr>
      <w:sz w:val="20"/>
      <w:szCs w:val="20"/>
    </w:rPr>
  </w:style>
  <w:style w:type="paragraph" w:customStyle="1" w:styleId="Popisek">
    <w:name w:val="Popisek"/>
    <w:basedOn w:val="Normln"/>
    <w:rsid w:val="005C5627"/>
    <w:pPr>
      <w:suppressLineNumbers/>
      <w:spacing w:before="120" w:after="120"/>
    </w:pPr>
    <w:rPr>
      <w:rFonts w:cs="Tahoma"/>
      <w:i/>
      <w:iCs/>
    </w:rPr>
  </w:style>
  <w:style w:type="paragraph" w:customStyle="1" w:styleId="Rejstk">
    <w:name w:val="Rejstřík"/>
    <w:basedOn w:val="Normln"/>
    <w:rsid w:val="005C5627"/>
    <w:pPr>
      <w:suppressLineNumbers/>
    </w:pPr>
    <w:rPr>
      <w:rFonts w:cs="Tahoma"/>
    </w:rPr>
  </w:style>
  <w:style w:type="paragraph" w:styleId="Nzev">
    <w:name w:val="Title"/>
    <w:basedOn w:val="Normln"/>
    <w:next w:val="Podnadpis"/>
    <w:link w:val="NzevChar"/>
    <w:qFormat/>
    <w:rsid w:val="005C5627"/>
    <w:pPr>
      <w:jc w:val="center"/>
    </w:pPr>
    <w:rPr>
      <w:b/>
      <w:bCs/>
      <w:sz w:val="36"/>
      <w:u w:val="single"/>
    </w:rPr>
  </w:style>
  <w:style w:type="character" w:customStyle="1" w:styleId="NzevChar">
    <w:name w:val="Název Char"/>
    <w:basedOn w:val="Standardnpsmoodstavce"/>
    <w:link w:val="Nzev"/>
    <w:rsid w:val="005C5627"/>
    <w:rPr>
      <w:rFonts w:ascii="Times New Roman" w:eastAsia="Times New Roman" w:hAnsi="Times New Roman" w:cs="Times New Roman"/>
      <w:b/>
      <w:bCs/>
      <w:sz w:val="36"/>
      <w:szCs w:val="24"/>
      <w:u w:val="single"/>
      <w:lang w:eastAsia="ar-SA"/>
    </w:rPr>
  </w:style>
  <w:style w:type="paragraph" w:styleId="Podnadpis">
    <w:name w:val="Subtitle"/>
    <w:basedOn w:val="Normln"/>
    <w:next w:val="Zkladntext"/>
    <w:link w:val="PodnadpisChar"/>
    <w:qFormat/>
    <w:rsid w:val="005C5627"/>
    <w:pPr>
      <w:spacing w:after="60"/>
      <w:jc w:val="center"/>
    </w:pPr>
    <w:rPr>
      <w:rFonts w:ascii="Arial" w:hAnsi="Arial" w:cs="Arial"/>
    </w:rPr>
  </w:style>
  <w:style w:type="character" w:customStyle="1" w:styleId="PodnadpisChar">
    <w:name w:val="Podnadpis Char"/>
    <w:basedOn w:val="Standardnpsmoodstavce"/>
    <w:link w:val="Podnadpis"/>
    <w:rsid w:val="005C5627"/>
    <w:rPr>
      <w:rFonts w:ascii="Arial" w:eastAsia="Times New Roman" w:hAnsi="Arial" w:cs="Arial"/>
      <w:sz w:val="24"/>
      <w:szCs w:val="24"/>
      <w:lang w:eastAsia="ar-SA"/>
    </w:rPr>
  </w:style>
  <w:style w:type="paragraph" w:customStyle="1" w:styleId="NormlnsWWW">
    <w:name w:val="Normální (síť WWW)"/>
    <w:basedOn w:val="Normln"/>
    <w:rsid w:val="005C5627"/>
    <w:pPr>
      <w:spacing w:before="280" w:after="280"/>
    </w:pPr>
  </w:style>
  <w:style w:type="paragraph" w:styleId="Zkladntextodsazen">
    <w:name w:val="Body Text Indent"/>
    <w:basedOn w:val="Normln"/>
    <w:link w:val="ZkladntextodsazenChar"/>
    <w:rsid w:val="005C5627"/>
    <w:pPr>
      <w:spacing w:after="120"/>
      <w:ind w:left="283"/>
    </w:pPr>
  </w:style>
  <w:style w:type="character" w:customStyle="1" w:styleId="ZkladntextodsazenChar">
    <w:name w:val="Základní text odsazený Char"/>
    <w:basedOn w:val="Standardnpsmoodstavce"/>
    <w:link w:val="Zkladntextodsazen"/>
    <w:rsid w:val="005C5627"/>
    <w:rPr>
      <w:rFonts w:ascii="Times New Roman" w:eastAsia="Times New Roman" w:hAnsi="Times New Roman" w:cs="Times New Roman"/>
      <w:sz w:val="24"/>
      <w:szCs w:val="24"/>
      <w:lang w:eastAsia="ar-SA"/>
    </w:rPr>
  </w:style>
  <w:style w:type="paragraph" w:styleId="Textvysvtlivek">
    <w:name w:val="endnote text"/>
    <w:basedOn w:val="Normln"/>
    <w:link w:val="TextvysvtlivekChar"/>
    <w:rsid w:val="005C5627"/>
    <w:pPr>
      <w:widowControl w:val="0"/>
      <w:snapToGrid w:val="0"/>
    </w:pPr>
    <w:rPr>
      <w:szCs w:val="20"/>
    </w:rPr>
  </w:style>
  <w:style w:type="character" w:customStyle="1" w:styleId="TextvysvtlivekChar">
    <w:name w:val="Text vysvětlivek Char"/>
    <w:basedOn w:val="Standardnpsmoodstavce"/>
    <w:link w:val="Textvysvtlivek"/>
    <w:rsid w:val="005C5627"/>
    <w:rPr>
      <w:rFonts w:ascii="Times New Roman" w:eastAsia="Times New Roman" w:hAnsi="Times New Roman" w:cs="Times New Roman"/>
      <w:sz w:val="24"/>
      <w:szCs w:val="20"/>
      <w:lang w:eastAsia="ar-SA"/>
    </w:rPr>
  </w:style>
  <w:style w:type="paragraph" w:styleId="Zhlav">
    <w:name w:val="header"/>
    <w:basedOn w:val="Normln"/>
    <w:link w:val="ZhlavChar"/>
    <w:rsid w:val="005C5627"/>
    <w:pPr>
      <w:tabs>
        <w:tab w:val="center" w:pos="4536"/>
        <w:tab w:val="right" w:pos="9072"/>
      </w:tabs>
    </w:pPr>
  </w:style>
  <w:style w:type="character" w:customStyle="1" w:styleId="ZhlavChar">
    <w:name w:val="Záhlaví Char"/>
    <w:basedOn w:val="Standardnpsmoodstavce"/>
    <w:link w:val="Zhlav"/>
    <w:rsid w:val="005C5627"/>
    <w:rPr>
      <w:rFonts w:ascii="Times New Roman" w:eastAsia="Times New Roman" w:hAnsi="Times New Roman" w:cs="Times New Roman"/>
      <w:sz w:val="24"/>
      <w:szCs w:val="24"/>
      <w:lang w:eastAsia="ar-SA"/>
    </w:rPr>
  </w:style>
  <w:style w:type="paragraph" w:customStyle="1" w:styleId="Zkladntext21">
    <w:name w:val="Základní text 21"/>
    <w:basedOn w:val="Normln"/>
    <w:rsid w:val="005C5627"/>
    <w:pPr>
      <w:jc w:val="center"/>
    </w:pPr>
  </w:style>
  <w:style w:type="paragraph" w:styleId="Textbubliny">
    <w:name w:val="Balloon Text"/>
    <w:basedOn w:val="Normln"/>
    <w:link w:val="TextbublinyChar"/>
    <w:rsid w:val="005C5627"/>
    <w:rPr>
      <w:rFonts w:ascii="Tahoma" w:hAnsi="Tahoma" w:cs="Tahoma"/>
      <w:sz w:val="16"/>
      <w:szCs w:val="16"/>
    </w:rPr>
  </w:style>
  <w:style w:type="character" w:customStyle="1" w:styleId="TextbublinyChar">
    <w:name w:val="Text bubliny Char"/>
    <w:basedOn w:val="Standardnpsmoodstavce"/>
    <w:link w:val="Textbubliny"/>
    <w:rsid w:val="005C5627"/>
    <w:rPr>
      <w:rFonts w:ascii="Tahoma" w:eastAsia="Times New Roman" w:hAnsi="Tahoma" w:cs="Tahoma"/>
      <w:sz w:val="16"/>
      <w:szCs w:val="16"/>
      <w:lang w:eastAsia="ar-SA"/>
    </w:rPr>
  </w:style>
  <w:style w:type="paragraph" w:customStyle="1" w:styleId="Obsahtabulky">
    <w:name w:val="Obsah tabulky"/>
    <w:basedOn w:val="Normln"/>
    <w:rsid w:val="005C5627"/>
    <w:pPr>
      <w:suppressLineNumbers/>
    </w:pPr>
  </w:style>
  <w:style w:type="paragraph" w:customStyle="1" w:styleId="Nadpistabulky">
    <w:name w:val="Nadpis tabulky"/>
    <w:basedOn w:val="Obsahtabulky"/>
    <w:rsid w:val="005C5627"/>
    <w:pPr>
      <w:jc w:val="center"/>
    </w:pPr>
    <w:rPr>
      <w:b/>
      <w:bCs/>
    </w:rPr>
  </w:style>
  <w:style w:type="paragraph" w:customStyle="1" w:styleId="Obsahrmce">
    <w:name w:val="Obsah rámce"/>
    <w:basedOn w:val="Zkladntext"/>
    <w:rsid w:val="005C5627"/>
  </w:style>
  <w:style w:type="paragraph" w:customStyle="1" w:styleId="Ilustrace">
    <w:name w:val="Ilustrace"/>
    <w:basedOn w:val="Popisek"/>
    <w:rsid w:val="005C5627"/>
  </w:style>
  <w:style w:type="paragraph" w:styleId="Zpat">
    <w:name w:val="footer"/>
    <w:basedOn w:val="Normln"/>
    <w:link w:val="ZpatChar"/>
    <w:rsid w:val="005C5627"/>
    <w:pPr>
      <w:tabs>
        <w:tab w:val="center" w:pos="4536"/>
        <w:tab w:val="right" w:pos="9072"/>
      </w:tabs>
    </w:pPr>
  </w:style>
  <w:style w:type="character" w:customStyle="1" w:styleId="ZpatChar">
    <w:name w:val="Zápatí Char"/>
    <w:basedOn w:val="Standardnpsmoodstavce"/>
    <w:link w:val="Zpat"/>
    <w:rsid w:val="005C5627"/>
    <w:rPr>
      <w:rFonts w:ascii="Times New Roman" w:eastAsia="Times New Roman" w:hAnsi="Times New Roman" w:cs="Times New Roman"/>
      <w:sz w:val="24"/>
      <w:szCs w:val="24"/>
      <w:lang w:eastAsia="ar-SA"/>
    </w:rPr>
  </w:style>
  <w:style w:type="paragraph" w:styleId="Normlnweb">
    <w:name w:val="Normal (Web)"/>
    <w:basedOn w:val="Normln"/>
    <w:rsid w:val="005C5627"/>
    <w:pPr>
      <w:spacing w:before="280" w:after="280"/>
    </w:pPr>
  </w:style>
  <w:style w:type="paragraph" w:styleId="Odstavecseseznamem">
    <w:name w:val="List Paragraph"/>
    <w:basedOn w:val="Normln"/>
    <w:uiPriority w:val="34"/>
    <w:qFormat/>
    <w:rsid w:val="005C5627"/>
    <w:pPr>
      <w:ind w:left="708"/>
    </w:pPr>
  </w:style>
  <w:style w:type="table" w:styleId="Mkatabulky">
    <w:name w:val="Table Grid"/>
    <w:basedOn w:val="Normlntabulka"/>
    <w:rsid w:val="005C562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5C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unhideWhenUsed/>
    <w:rsid w:val="005C5627"/>
    <w:pPr>
      <w:spacing w:after="120" w:line="480" w:lineRule="auto"/>
    </w:pPr>
  </w:style>
  <w:style w:type="character" w:customStyle="1" w:styleId="Zkladntext2Char">
    <w:name w:val="Základní text 2 Char"/>
    <w:basedOn w:val="Standardnpsmoodstavce"/>
    <w:link w:val="Zkladntext2"/>
    <w:rsid w:val="005C5627"/>
    <w:rPr>
      <w:rFonts w:ascii="Times New Roman" w:eastAsia="Times New Roman" w:hAnsi="Times New Roman" w:cs="Times New Roman"/>
      <w:sz w:val="24"/>
      <w:szCs w:val="24"/>
      <w:lang w:eastAsia="ar-SA"/>
    </w:rPr>
  </w:style>
  <w:style w:type="paragraph" w:styleId="Zkladntext3">
    <w:name w:val="Body Text 3"/>
    <w:basedOn w:val="Normln"/>
    <w:link w:val="Zkladntext3Char"/>
    <w:unhideWhenUsed/>
    <w:rsid w:val="005C5627"/>
    <w:pPr>
      <w:spacing w:after="120"/>
    </w:pPr>
    <w:rPr>
      <w:sz w:val="16"/>
      <w:szCs w:val="16"/>
    </w:rPr>
  </w:style>
  <w:style w:type="character" w:customStyle="1" w:styleId="Zkladntext3Char">
    <w:name w:val="Základní text 3 Char"/>
    <w:basedOn w:val="Standardnpsmoodstavce"/>
    <w:link w:val="Zkladntext3"/>
    <w:rsid w:val="005C5627"/>
    <w:rPr>
      <w:rFonts w:ascii="Times New Roman" w:eastAsia="Times New Roman" w:hAnsi="Times New Roman" w:cs="Times New Roman"/>
      <w:sz w:val="16"/>
      <w:szCs w:val="16"/>
      <w:lang w:eastAsia="ar-SA"/>
    </w:rPr>
  </w:style>
  <w:style w:type="paragraph" w:styleId="Zkladntextodsazen2">
    <w:name w:val="Body Text Indent 2"/>
    <w:basedOn w:val="Normln"/>
    <w:link w:val="Zkladntextodsazen2Char"/>
    <w:unhideWhenUsed/>
    <w:rsid w:val="005C5627"/>
    <w:pPr>
      <w:spacing w:after="120" w:line="480" w:lineRule="auto"/>
      <w:ind w:left="283"/>
    </w:pPr>
  </w:style>
  <w:style w:type="character" w:customStyle="1" w:styleId="Zkladntextodsazen2Char">
    <w:name w:val="Základní text odsazený 2 Char"/>
    <w:basedOn w:val="Standardnpsmoodstavce"/>
    <w:link w:val="Zkladntextodsazen2"/>
    <w:rsid w:val="005C5627"/>
    <w:rPr>
      <w:rFonts w:ascii="Times New Roman" w:eastAsia="Times New Roman" w:hAnsi="Times New Roman" w:cs="Times New Roman"/>
      <w:sz w:val="24"/>
      <w:szCs w:val="24"/>
      <w:lang w:eastAsia="ar-SA"/>
    </w:rPr>
  </w:style>
  <w:style w:type="numbering" w:customStyle="1" w:styleId="Bezseznamu1">
    <w:name w:val="Bez seznamu1"/>
    <w:next w:val="Bezseznamu"/>
    <w:uiPriority w:val="99"/>
    <w:semiHidden/>
    <w:unhideWhenUsed/>
    <w:rsid w:val="005C5627"/>
  </w:style>
  <w:style w:type="table" w:customStyle="1" w:styleId="Mkatabulky2">
    <w:name w:val="Mřížka tabulky2"/>
    <w:basedOn w:val="Normlntabulka"/>
    <w:next w:val="Mkatabulky"/>
    <w:uiPriority w:val="59"/>
    <w:rsid w:val="005C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
    <w:name w:val="Bez seznamu2"/>
    <w:next w:val="Bezseznamu"/>
    <w:semiHidden/>
    <w:rsid w:val="005C5627"/>
  </w:style>
  <w:style w:type="paragraph" w:styleId="Zkladntextodsazen3">
    <w:name w:val="Body Text Indent 3"/>
    <w:basedOn w:val="Normln"/>
    <w:link w:val="Zkladntextodsazen3Char"/>
    <w:rsid w:val="005C5627"/>
    <w:pPr>
      <w:suppressAutoHyphens w:val="0"/>
      <w:ind w:left="709"/>
      <w:jc w:val="both"/>
    </w:pPr>
    <w:rPr>
      <w:lang w:eastAsia="cs-CZ"/>
    </w:rPr>
  </w:style>
  <w:style w:type="character" w:customStyle="1" w:styleId="Zkladntextodsazen3Char">
    <w:name w:val="Základní text odsazený 3 Char"/>
    <w:basedOn w:val="Standardnpsmoodstavce"/>
    <w:link w:val="Zkladntextodsazen3"/>
    <w:rsid w:val="005C5627"/>
    <w:rPr>
      <w:rFonts w:ascii="Times New Roman" w:eastAsia="Times New Roman" w:hAnsi="Times New Roman" w:cs="Times New Roman"/>
      <w:sz w:val="24"/>
      <w:szCs w:val="24"/>
      <w:lang w:eastAsia="cs-CZ"/>
    </w:rPr>
  </w:style>
  <w:style w:type="numbering" w:customStyle="1" w:styleId="Bezseznamu3">
    <w:name w:val="Bez seznamu3"/>
    <w:next w:val="Bezseznamu"/>
    <w:semiHidden/>
    <w:rsid w:val="005C5627"/>
  </w:style>
  <w:style w:type="paragraph" w:styleId="Prosttext">
    <w:name w:val="Plain Text"/>
    <w:basedOn w:val="Normln"/>
    <w:link w:val="ProsttextChar"/>
    <w:uiPriority w:val="99"/>
    <w:semiHidden/>
    <w:unhideWhenUsed/>
    <w:rsid w:val="005C5627"/>
    <w:rPr>
      <w:rFonts w:ascii="Consolas" w:hAnsi="Consolas"/>
      <w:sz w:val="21"/>
      <w:szCs w:val="21"/>
    </w:rPr>
  </w:style>
  <w:style w:type="character" w:customStyle="1" w:styleId="ProsttextChar">
    <w:name w:val="Prostý text Char"/>
    <w:basedOn w:val="Standardnpsmoodstavce"/>
    <w:link w:val="Prosttext"/>
    <w:uiPriority w:val="99"/>
    <w:semiHidden/>
    <w:rsid w:val="005C5627"/>
    <w:rPr>
      <w:rFonts w:ascii="Consolas" w:eastAsia="Times New Roman" w:hAnsi="Consolas" w:cs="Times New Roman"/>
      <w:sz w:val="21"/>
      <w:szCs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gi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www.google.cz/url?sa=i&amp;rct=j&amp;q=&amp;esrc=s&amp;frm=1&amp;source=images&amp;cd=&amp;cad=rja&amp;docid=wArPp9mOvWdqRM&amp;tbnid=4WQnXZzaYr85XM:&amp;ved=0CAUQjRw&amp;url=http://www.dietologie.cz/poradna/zhubnout/jak-zhubnout-spatna-zivotosprava-dieta/&amp;ei=BRsqUt6PB8q1tAaD6IGIDA&amp;bvm=bv.51773540,d.Yms&amp;psig=AFQjCNF7Pe3Jq7G4h5cLVxCbDuc7aze23g&amp;ust=1378577444103005"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skolkakomenskeho.cz"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23E80-444F-4217-979D-E17D49C94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7384</Words>
  <Characters>43571</Characters>
  <Application>Microsoft Office Word</Application>
  <DocSecurity>0</DocSecurity>
  <Lines>363</Lines>
  <Paragraphs>101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Soldanova</dc:creator>
  <cp:keywords/>
  <dc:description/>
  <cp:lastModifiedBy>Soldanova</cp:lastModifiedBy>
  <cp:revision>1</cp:revision>
  <dcterms:created xsi:type="dcterms:W3CDTF">2024-09-02T05:32:00Z</dcterms:created>
  <dcterms:modified xsi:type="dcterms:W3CDTF">2024-09-02T06:35:00Z</dcterms:modified>
</cp:coreProperties>
</file>